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45013B" w14:textId="75722E63" w:rsidR="00B7370A" w:rsidRDefault="00AB2200" w:rsidP="00AB2200">
      <w:pPr>
        <w:tabs>
          <w:tab w:val="left" w:pos="1425"/>
          <w:tab w:val="center" w:pos="4531"/>
        </w:tabs>
        <w:spacing w:line="276" w:lineRule="auto"/>
        <w:rPr>
          <w:rFonts w:ascii="Times New Roman" w:hAnsi="Times New Roman" w:cs="Times New Roman"/>
          <w:sz w:val="28"/>
        </w:rPr>
      </w:pPr>
      <w:r>
        <w:rPr>
          <w:rFonts w:ascii="Times New Roman" w:hAnsi="Times New Roman" w:cs="Times New Roman"/>
          <w:sz w:val="28"/>
        </w:rPr>
        <w:tab/>
      </w:r>
      <w:r w:rsidR="00B7370A">
        <w:rPr>
          <w:noProof/>
        </w:rPr>
        <w:drawing>
          <wp:inline distT="0" distB="0" distL="0" distR="0" wp14:anchorId="573C3002" wp14:editId="386A7AA2">
            <wp:extent cx="1884680" cy="841167"/>
            <wp:effectExtent l="0" t="0" r="0" b="0"/>
            <wp:docPr id="6" name="Obraz 6" descr="Urząd Gminy Złotniki Kujaw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rząd Gminy Złotniki Kujawsk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663" cy="867492"/>
                    </a:xfrm>
                    <a:prstGeom prst="rect">
                      <a:avLst/>
                    </a:prstGeom>
                    <a:noFill/>
                    <a:ln>
                      <a:noFill/>
                    </a:ln>
                  </pic:spPr>
                </pic:pic>
              </a:graphicData>
            </a:graphic>
          </wp:inline>
        </w:drawing>
      </w:r>
      <w:r>
        <w:rPr>
          <w:noProof/>
        </w:rPr>
        <w:drawing>
          <wp:inline distT="0" distB="0" distL="0" distR="0" wp14:anchorId="3C86EF5F" wp14:editId="0E5A687B">
            <wp:extent cx="990600" cy="1119119"/>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1407" cy="1142626"/>
                    </a:xfrm>
                    <a:prstGeom prst="rect">
                      <a:avLst/>
                    </a:prstGeom>
                  </pic:spPr>
                </pic:pic>
              </a:graphicData>
            </a:graphic>
          </wp:inline>
        </w:drawing>
      </w:r>
    </w:p>
    <w:p w14:paraId="244D1DB6" w14:textId="77777777" w:rsidR="00B7370A" w:rsidRDefault="00B7370A" w:rsidP="00EB6887">
      <w:pPr>
        <w:spacing w:line="276" w:lineRule="auto"/>
        <w:jc w:val="center"/>
        <w:rPr>
          <w:rFonts w:ascii="Times New Roman" w:hAnsi="Times New Roman" w:cs="Times New Roman"/>
          <w:sz w:val="28"/>
        </w:rPr>
      </w:pPr>
    </w:p>
    <w:p w14:paraId="3D798A76" w14:textId="77777777" w:rsidR="00B7370A" w:rsidRDefault="00B7370A" w:rsidP="00EB6887">
      <w:pPr>
        <w:spacing w:line="276" w:lineRule="auto"/>
        <w:jc w:val="center"/>
        <w:rPr>
          <w:rFonts w:ascii="Times New Roman" w:hAnsi="Times New Roman" w:cs="Times New Roman"/>
          <w:sz w:val="28"/>
        </w:rPr>
      </w:pPr>
    </w:p>
    <w:p w14:paraId="32EDF643" w14:textId="3560B8F6" w:rsidR="009159AC" w:rsidRPr="009159AC" w:rsidRDefault="009159AC" w:rsidP="00EB6887">
      <w:pPr>
        <w:spacing w:line="276" w:lineRule="auto"/>
        <w:jc w:val="center"/>
        <w:rPr>
          <w:rFonts w:ascii="Times New Roman" w:hAnsi="Times New Roman" w:cs="Times New Roman"/>
          <w:sz w:val="28"/>
          <w:szCs w:val="28"/>
          <w:lang w:eastAsia="en-US"/>
        </w:rPr>
      </w:pPr>
      <w:r>
        <w:rPr>
          <w:rFonts w:ascii="Times New Roman" w:hAnsi="Times New Roman" w:cs="Times New Roman"/>
          <w:sz w:val="28"/>
        </w:rPr>
        <w:t>REGULAMIN</w:t>
      </w:r>
      <w:r w:rsidR="00EE0131" w:rsidRPr="009159AC">
        <w:rPr>
          <w:rFonts w:ascii="Times New Roman" w:hAnsi="Times New Roman" w:cs="Times New Roman"/>
          <w:b/>
          <w:sz w:val="28"/>
        </w:rPr>
        <w:t xml:space="preserve"> </w:t>
      </w:r>
      <w:r w:rsidRPr="009159AC">
        <w:rPr>
          <w:rFonts w:ascii="Times New Roman" w:hAnsi="Times New Roman" w:cs="Times New Roman"/>
          <w:b/>
          <w:sz w:val="28"/>
        </w:rPr>
        <w:t xml:space="preserve"> </w:t>
      </w:r>
      <w:r>
        <w:rPr>
          <w:rFonts w:ascii="Times New Roman" w:hAnsi="Times New Roman" w:cs="Times New Roman"/>
          <w:sz w:val="28"/>
          <w:szCs w:val="28"/>
          <w:lang w:eastAsia="en-US"/>
        </w:rPr>
        <w:t>XXX</w:t>
      </w:r>
      <w:r w:rsidR="00063AEC">
        <w:rPr>
          <w:rFonts w:ascii="Times New Roman" w:hAnsi="Times New Roman" w:cs="Times New Roman"/>
          <w:sz w:val="28"/>
          <w:szCs w:val="28"/>
          <w:lang w:eastAsia="en-US"/>
        </w:rPr>
        <w:t xml:space="preserve">IX </w:t>
      </w:r>
      <w:r>
        <w:rPr>
          <w:rFonts w:ascii="Times New Roman" w:hAnsi="Times New Roman" w:cs="Times New Roman"/>
          <w:sz w:val="28"/>
          <w:szCs w:val="28"/>
          <w:lang w:eastAsia="en-US"/>
        </w:rPr>
        <w:t xml:space="preserve">POWIATOWEGO </w:t>
      </w:r>
      <w:r w:rsidRPr="009159AC">
        <w:rPr>
          <w:rFonts w:ascii="Times New Roman" w:hAnsi="Times New Roman" w:cs="Times New Roman"/>
          <w:sz w:val="28"/>
          <w:szCs w:val="28"/>
          <w:lang w:eastAsia="en-US"/>
        </w:rPr>
        <w:t xml:space="preserve"> HARCERSKI</w:t>
      </w:r>
      <w:r>
        <w:rPr>
          <w:rFonts w:ascii="Times New Roman" w:hAnsi="Times New Roman" w:cs="Times New Roman"/>
          <w:sz w:val="28"/>
          <w:szCs w:val="28"/>
          <w:lang w:eastAsia="en-US"/>
        </w:rPr>
        <w:t xml:space="preserve">EGO </w:t>
      </w:r>
      <w:r w:rsidRPr="009159AC">
        <w:rPr>
          <w:rFonts w:ascii="Times New Roman" w:hAnsi="Times New Roman" w:cs="Times New Roman"/>
          <w:sz w:val="28"/>
          <w:szCs w:val="28"/>
          <w:lang w:eastAsia="en-US"/>
        </w:rPr>
        <w:t xml:space="preserve"> FESTIWAL</w:t>
      </w:r>
      <w:r>
        <w:rPr>
          <w:rFonts w:ascii="Times New Roman" w:hAnsi="Times New Roman" w:cs="Times New Roman"/>
          <w:sz w:val="28"/>
          <w:szCs w:val="28"/>
          <w:lang w:eastAsia="en-US"/>
        </w:rPr>
        <w:t>U</w:t>
      </w:r>
      <w:r w:rsidRPr="009159AC">
        <w:rPr>
          <w:rFonts w:ascii="Times New Roman" w:hAnsi="Times New Roman" w:cs="Times New Roman"/>
          <w:sz w:val="28"/>
          <w:szCs w:val="28"/>
          <w:lang w:eastAsia="en-US"/>
        </w:rPr>
        <w:t xml:space="preserve">  Z</w:t>
      </w:r>
      <w:r>
        <w:rPr>
          <w:rFonts w:ascii="Times New Roman" w:hAnsi="Times New Roman" w:cs="Times New Roman"/>
          <w:sz w:val="28"/>
          <w:szCs w:val="28"/>
          <w:lang w:eastAsia="en-US"/>
        </w:rPr>
        <w:t>E</w:t>
      </w:r>
      <w:r w:rsidR="00063AEC">
        <w:rPr>
          <w:rFonts w:ascii="Times New Roman" w:hAnsi="Times New Roman" w:cs="Times New Roman"/>
          <w:sz w:val="28"/>
          <w:szCs w:val="28"/>
          <w:lang w:eastAsia="en-US"/>
        </w:rPr>
        <w:t>SPOŁÓW ARTYSTYCZNYCH  HARFA 2026</w:t>
      </w:r>
    </w:p>
    <w:p w14:paraId="6E0D3F41" w14:textId="77777777" w:rsidR="00EE0131" w:rsidRDefault="00EE0131">
      <w:pPr>
        <w:spacing w:line="0" w:lineRule="atLeast"/>
        <w:ind w:right="-1"/>
        <w:jc w:val="center"/>
        <w:rPr>
          <w:b/>
          <w:sz w:val="28"/>
        </w:rPr>
      </w:pPr>
    </w:p>
    <w:p w14:paraId="0D40956E" w14:textId="77777777" w:rsidR="00EE0131" w:rsidRDefault="00EE0131">
      <w:pPr>
        <w:spacing w:line="200" w:lineRule="exact"/>
        <w:rPr>
          <w:rFonts w:ascii="Times New Roman" w:eastAsia="Times New Roman" w:hAnsi="Times New Roman"/>
          <w:sz w:val="24"/>
        </w:rPr>
      </w:pPr>
    </w:p>
    <w:p w14:paraId="01B15756" w14:textId="77777777" w:rsidR="00EE0131" w:rsidRDefault="00EE0131">
      <w:pPr>
        <w:spacing w:line="200" w:lineRule="exact"/>
        <w:rPr>
          <w:rFonts w:ascii="Times New Roman" w:eastAsia="Times New Roman" w:hAnsi="Times New Roman"/>
          <w:sz w:val="24"/>
        </w:rPr>
      </w:pPr>
    </w:p>
    <w:p w14:paraId="0B701E77" w14:textId="324879FD" w:rsidR="00EE0131" w:rsidRDefault="00D7186F">
      <w:pPr>
        <w:spacing w:line="389" w:lineRule="exact"/>
        <w:rPr>
          <w:rFonts w:ascii="Times New Roman" w:eastAsia="Times New Roman" w:hAnsi="Times New Roman"/>
          <w:sz w:val="24"/>
        </w:rPr>
      </w:pPr>
      <w:r>
        <w:rPr>
          <w:rFonts w:ascii="Times New Roman" w:eastAsia="Times New Roman" w:hAnsi="Times New Roman"/>
          <w:sz w:val="24"/>
        </w:rPr>
        <w:t>Termin: 16 maja</w:t>
      </w:r>
      <w:r w:rsidR="00063AEC">
        <w:rPr>
          <w:rFonts w:ascii="Times New Roman" w:eastAsia="Times New Roman" w:hAnsi="Times New Roman"/>
          <w:sz w:val="24"/>
        </w:rPr>
        <w:t xml:space="preserve"> 2026</w:t>
      </w:r>
      <w:r w:rsidR="00D55227">
        <w:rPr>
          <w:rFonts w:ascii="Times New Roman" w:eastAsia="Times New Roman" w:hAnsi="Times New Roman"/>
          <w:sz w:val="24"/>
        </w:rPr>
        <w:t xml:space="preserve"> roku, godz. 9.00</w:t>
      </w:r>
    </w:p>
    <w:p w14:paraId="30218734" w14:textId="1DD90B94" w:rsidR="00D55227" w:rsidRDefault="000A7C64">
      <w:pPr>
        <w:spacing w:line="389" w:lineRule="exact"/>
        <w:rPr>
          <w:rFonts w:ascii="Times New Roman" w:eastAsia="Times New Roman" w:hAnsi="Times New Roman"/>
          <w:sz w:val="24"/>
        </w:rPr>
      </w:pPr>
      <w:r>
        <w:rPr>
          <w:rFonts w:ascii="Times New Roman" w:eastAsia="Times New Roman" w:hAnsi="Times New Roman"/>
          <w:sz w:val="24"/>
        </w:rPr>
        <w:t>Miejsce: Szkoła P</w:t>
      </w:r>
      <w:r w:rsidR="00D55227">
        <w:rPr>
          <w:rFonts w:ascii="Times New Roman" w:eastAsia="Times New Roman" w:hAnsi="Times New Roman"/>
          <w:sz w:val="24"/>
        </w:rPr>
        <w:t>odstawowa im. Karola Urbańskiego w Złotnikach Kujawskich</w:t>
      </w:r>
    </w:p>
    <w:p w14:paraId="3B4DAE3B" w14:textId="77777777" w:rsidR="00D55227" w:rsidRDefault="00D55227">
      <w:pPr>
        <w:spacing w:line="389" w:lineRule="exact"/>
        <w:rPr>
          <w:rFonts w:ascii="Times New Roman" w:eastAsia="Times New Roman" w:hAnsi="Times New Roman"/>
          <w:sz w:val="24"/>
        </w:rPr>
      </w:pPr>
    </w:p>
    <w:p w14:paraId="651CC0D3" w14:textId="77777777" w:rsidR="00D55227" w:rsidRDefault="00D55227">
      <w:pPr>
        <w:spacing w:line="389" w:lineRule="exact"/>
        <w:rPr>
          <w:rFonts w:ascii="Times New Roman" w:eastAsia="Times New Roman" w:hAnsi="Times New Roman"/>
          <w:sz w:val="24"/>
        </w:rPr>
      </w:pPr>
    </w:p>
    <w:p w14:paraId="674D72C1" w14:textId="77777777" w:rsidR="00EE0131" w:rsidRDefault="00EE0131" w:rsidP="00EB6887">
      <w:pPr>
        <w:numPr>
          <w:ilvl w:val="2"/>
          <w:numId w:val="1"/>
        </w:numPr>
        <w:tabs>
          <w:tab w:val="left" w:pos="3422"/>
        </w:tabs>
        <w:spacing w:line="0" w:lineRule="atLeast"/>
        <w:ind w:left="3422" w:hanging="171"/>
        <w:jc w:val="both"/>
        <w:rPr>
          <w:b/>
          <w:sz w:val="24"/>
        </w:rPr>
      </w:pPr>
      <w:r>
        <w:rPr>
          <w:b/>
          <w:sz w:val="24"/>
        </w:rPr>
        <w:t>I. Postanowienia ogólne</w:t>
      </w:r>
    </w:p>
    <w:p w14:paraId="21383770" w14:textId="77777777" w:rsidR="00EE0131" w:rsidRDefault="00EE0131" w:rsidP="00EB6887">
      <w:pPr>
        <w:spacing w:line="245" w:lineRule="exact"/>
        <w:jc w:val="both"/>
        <w:rPr>
          <w:b/>
          <w:sz w:val="24"/>
        </w:rPr>
      </w:pPr>
    </w:p>
    <w:p w14:paraId="771CD354" w14:textId="1DE34736" w:rsidR="00EE0131" w:rsidRPr="00637098" w:rsidRDefault="00EE0131" w:rsidP="00637098">
      <w:pPr>
        <w:numPr>
          <w:ilvl w:val="0"/>
          <w:numId w:val="1"/>
        </w:numPr>
        <w:tabs>
          <w:tab w:val="left" w:pos="312"/>
        </w:tabs>
        <w:spacing w:line="284" w:lineRule="auto"/>
        <w:ind w:left="2" w:hanging="2"/>
        <w:jc w:val="both"/>
        <w:rPr>
          <w:sz w:val="24"/>
        </w:rPr>
      </w:pPr>
      <w:r>
        <w:rPr>
          <w:sz w:val="24"/>
        </w:rPr>
        <w:t>Organizatorem konkursu „</w:t>
      </w:r>
      <w:r w:rsidR="009159AC">
        <w:rPr>
          <w:sz w:val="24"/>
        </w:rPr>
        <w:t>Harfa</w:t>
      </w:r>
      <w:r>
        <w:rPr>
          <w:sz w:val="24"/>
        </w:rPr>
        <w:t xml:space="preserve">” </w:t>
      </w:r>
      <w:r w:rsidR="009159AC">
        <w:rPr>
          <w:sz w:val="24"/>
        </w:rPr>
        <w:t xml:space="preserve">jest Szkoła Podstawowa im. Karola Urbańskiego </w:t>
      </w:r>
      <w:r w:rsidR="00EB6887">
        <w:rPr>
          <w:sz w:val="24"/>
        </w:rPr>
        <w:t xml:space="preserve">               </w:t>
      </w:r>
      <w:r w:rsidR="009159AC">
        <w:rPr>
          <w:sz w:val="24"/>
        </w:rPr>
        <w:t>w Złotnikach Kujawskich oraz Stowarzyszenie Przyjaciół Harcerstwa i Dzieci Specjalnej Troski.</w:t>
      </w:r>
    </w:p>
    <w:p w14:paraId="27E42DE9" w14:textId="77777777" w:rsidR="009159AC" w:rsidRDefault="00EE0131" w:rsidP="00EB6887">
      <w:pPr>
        <w:numPr>
          <w:ilvl w:val="0"/>
          <w:numId w:val="1"/>
        </w:numPr>
        <w:tabs>
          <w:tab w:val="left" w:pos="274"/>
        </w:tabs>
        <w:spacing w:line="276" w:lineRule="auto"/>
        <w:ind w:left="2" w:hanging="2"/>
        <w:jc w:val="both"/>
        <w:rPr>
          <w:sz w:val="24"/>
        </w:rPr>
      </w:pPr>
      <w:r w:rsidRPr="009159AC">
        <w:rPr>
          <w:sz w:val="24"/>
        </w:rPr>
        <w:t>Konkurs adresowany jest do wszystkich wielbicieli muzyki i ma na celu propagowanie</w:t>
      </w:r>
    </w:p>
    <w:p w14:paraId="77C208CD" w14:textId="77777777" w:rsidR="00EE0131" w:rsidRPr="009159AC" w:rsidRDefault="00EE0131" w:rsidP="00EB6887">
      <w:pPr>
        <w:tabs>
          <w:tab w:val="left" w:pos="274"/>
        </w:tabs>
        <w:spacing w:line="276" w:lineRule="auto"/>
        <w:jc w:val="both"/>
        <w:rPr>
          <w:sz w:val="24"/>
        </w:rPr>
      </w:pPr>
      <w:r w:rsidRPr="009159AC">
        <w:rPr>
          <w:sz w:val="24"/>
        </w:rPr>
        <w:t xml:space="preserve"> </w:t>
      </w:r>
      <w:r w:rsidR="009159AC" w:rsidRPr="009159AC">
        <w:rPr>
          <w:sz w:val="24"/>
        </w:rPr>
        <w:t>działalności artystycznej</w:t>
      </w:r>
      <w:r w:rsidR="009159AC">
        <w:rPr>
          <w:sz w:val="24"/>
        </w:rPr>
        <w:t>.</w:t>
      </w:r>
    </w:p>
    <w:p w14:paraId="69D89369" w14:textId="77777777" w:rsidR="00EE0131" w:rsidRDefault="00EE0131" w:rsidP="00EB6887">
      <w:pPr>
        <w:tabs>
          <w:tab w:val="left" w:pos="248"/>
        </w:tabs>
        <w:spacing w:line="283" w:lineRule="auto"/>
        <w:ind w:left="2"/>
        <w:jc w:val="both"/>
        <w:rPr>
          <w:sz w:val="24"/>
        </w:rPr>
      </w:pPr>
    </w:p>
    <w:p w14:paraId="349C1590" w14:textId="77777777" w:rsidR="00EE0131" w:rsidRDefault="00EE0131" w:rsidP="00EB6887">
      <w:pPr>
        <w:spacing w:line="200" w:lineRule="exact"/>
        <w:jc w:val="both"/>
        <w:rPr>
          <w:sz w:val="24"/>
        </w:rPr>
      </w:pPr>
    </w:p>
    <w:p w14:paraId="444FE6DF" w14:textId="77777777" w:rsidR="00EE0131" w:rsidRDefault="00EE0131" w:rsidP="00EB6887">
      <w:pPr>
        <w:spacing w:line="317" w:lineRule="exact"/>
        <w:jc w:val="both"/>
        <w:rPr>
          <w:sz w:val="24"/>
        </w:rPr>
      </w:pPr>
    </w:p>
    <w:p w14:paraId="4858CF07" w14:textId="77777777" w:rsidR="00EE0131" w:rsidRDefault="00EE0131" w:rsidP="00EB6887">
      <w:pPr>
        <w:numPr>
          <w:ilvl w:val="1"/>
          <w:numId w:val="1"/>
        </w:numPr>
        <w:tabs>
          <w:tab w:val="left" w:pos="3342"/>
        </w:tabs>
        <w:spacing w:line="0" w:lineRule="atLeast"/>
        <w:ind w:left="3342" w:hanging="177"/>
        <w:jc w:val="both"/>
        <w:rPr>
          <w:b/>
          <w:sz w:val="24"/>
        </w:rPr>
      </w:pPr>
      <w:r>
        <w:rPr>
          <w:b/>
          <w:sz w:val="24"/>
        </w:rPr>
        <w:t>II. Zgłoszenia konkursowe</w:t>
      </w:r>
    </w:p>
    <w:p w14:paraId="120B2D77" w14:textId="77777777" w:rsidR="00EE0131" w:rsidRDefault="00EE0131" w:rsidP="00EB6887">
      <w:pPr>
        <w:spacing w:line="246" w:lineRule="exact"/>
        <w:jc w:val="both"/>
        <w:rPr>
          <w:rFonts w:ascii="Times New Roman" w:eastAsia="Times New Roman" w:hAnsi="Times New Roman"/>
          <w:sz w:val="24"/>
        </w:rPr>
      </w:pPr>
    </w:p>
    <w:p w14:paraId="51DBF39D" w14:textId="4D2A9377" w:rsidR="00EE0131" w:rsidRDefault="00EE0131" w:rsidP="00EB6887">
      <w:pPr>
        <w:spacing w:line="0" w:lineRule="atLeast"/>
        <w:ind w:left="2"/>
        <w:jc w:val="both"/>
        <w:rPr>
          <w:sz w:val="24"/>
        </w:rPr>
      </w:pPr>
      <w:r>
        <w:rPr>
          <w:sz w:val="24"/>
        </w:rPr>
        <w:t xml:space="preserve">1. Zgłoszenia będą przyjmowane do </w:t>
      </w:r>
      <w:r w:rsidR="00063AEC">
        <w:rPr>
          <w:sz w:val="24"/>
        </w:rPr>
        <w:t>12 maja 2026</w:t>
      </w:r>
      <w:r w:rsidR="009159AC">
        <w:rPr>
          <w:sz w:val="24"/>
        </w:rPr>
        <w:t xml:space="preserve"> </w:t>
      </w:r>
      <w:r>
        <w:rPr>
          <w:sz w:val="24"/>
        </w:rPr>
        <w:t xml:space="preserve">r. do godz. </w:t>
      </w:r>
      <w:r w:rsidR="009159AC">
        <w:rPr>
          <w:sz w:val="24"/>
        </w:rPr>
        <w:t>15.00.</w:t>
      </w:r>
      <w:r w:rsidR="00AB3239">
        <w:rPr>
          <w:sz w:val="24"/>
        </w:rPr>
        <w:t xml:space="preserve"> w sekretariacie szkoły, mailem na adres </w:t>
      </w:r>
      <w:hyperlink r:id="rId7" w:history="1">
        <w:r w:rsidR="000A7C64" w:rsidRPr="00694790">
          <w:rPr>
            <w:rStyle w:val="Hipercze"/>
            <w:sz w:val="24"/>
            <w:szCs w:val="24"/>
          </w:rPr>
          <w:t>spzlotnikikuj@zlotnikikujawskie.pl</w:t>
        </w:r>
      </w:hyperlink>
      <w:r w:rsidR="00AB3239">
        <w:rPr>
          <w:rStyle w:val="skgd"/>
          <w:sz w:val="24"/>
          <w:szCs w:val="24"/>
        </w:rPr>
        <w:t>, pocztą tradycyjną</w:t>
      </w:r>
      <w:r w:rsidR="0035160C">
        <w:rPr>
          <w:rStyle w:val="skgd"/>
          <w:sz w:val="24"/>
          <w:szCs w:val="24"/>
        </w:rPr>
        <w:t xml:space="preserve"> </w:t>
      </w:r>
      <w:r w:rsidR="00AB3239">
        <w:rPr>
          <w:rStyle w:val="skgd"/>
          <w:sz w:val="24"/>
          <w:szCs w:val="24"/>
        </w:rPr>
        <w:t xml:space="preserve"> na adres szkoły (de</w:t>
      </w:r>
      <w:r w:rsidR="0035160C">
        <w:rPr>
          <w:rStyle w:val="skgd"/>
          <w:sz w:val="24"/>
          <w:szCs w:val="24"/>
        </w:rPr>
        <w:t>cyduje data stempla pocztowego): Szkoła Podstawowa im Karola Urbańskiego ul. Powstańców Wlkp. 3 88-180 Złotniki Kujawskie</w:t>
      </w:r>
    </w:p>
    <w:p w14:paraId="7E1DAF83" w14:textId="77777777" w:rsidR="00EE0131" w:rsidRDefault="00EE0131" w:rsidP="00EB6887">
      <w:pPr>
        <w:spacing w:line="243" w:lineRule="exact"/>
        <w:jc w:val="both"/>
        <w:rPr>
          <w:rFonts w:ascii="Times New Roman" w:eastAsia="Times New Roman" w:hAnsi="Times New Roman"/>
          <w:sz w:val="24"/>
        </w:rPr>
      </w:pPr>
    </w:p>
    <w:p w14:paraId="53E340DB" w14:textId="77777777" w:rsidR="00EE0131" w:rsidRDefault="00EE0131" w:rsidP="00EB6887">
      <w:pPr>
        <w:spacing w:line="284" w:lineRule="auto"/>
        <w:ind w:left="2"/>
        <w:jc w:val="both"/>
        <w:rPr>
          <w:sz w:val="24"/>
        </w:rPr>
      </w:pPr>
      <w:r>
        <w:rPr>
          <w:sz w:val="24"/>
        </w:rPr>
        <w:t>2.</w:t>
      </w:r>
      <w:r w:rsidR="009159AC">
        <w:rPr>
          <w:sz w:val="24"/>
        </w:rPr>
        <w:t xml:space="preserve"> F</w:t>
      </w:r>
      <w:r>
        <w:rPr>
          <w:sz w:val="24"/>
        </w:rPr>
        <w:t xml:space="preserve">ormularz zgłoszeniowy </w:t>
      </w:r>
      <w:r w:rsidR="009159AC">
        <w:rPr>
          <w:sz w:val="24"/>
        </w:rPr>
        <w:t>stanowi załącznik do regulaminu.</w:t>
      </w:r>
    </w:p>
    <w:p w14:paraId="503BEC99" w14:textId="77777777" w:rsidR="00EE0131" w:rsidRDefault="00EE0131" w:rsidP="00EB6887">
      <w:pPr>
        <w:spacing w:line="200" w:lineRule="exact"/>
        <w:jc w:val="both"/>
        <w:rPr>
          <w:rFonts w:ascii="Times New Roman" w:eastAsia="Times New Roman" w:hAnsi="Times New Roman"/>
          <w:sz w:val="24"/>
        </w:rPr>
      </w:pPr>
    </w:p>
    <w:p w14:paraId="25F077A9" w14:textId="77777777" w:rsidR="00EE0131" w:rsidRDefault="00EE0131" w:rsidP="00EB6887">
      <w:pPr>
        <w:spacing w:line="200" w:lineRule="exact"/>
        <w:jc w:val="both"/>
        <w:rPr>
          <w:rFonts w:ascii="Times New Roman" w:eastAsia="Times New Roman" w:hAnsi="Times New Roman"/>
          <w:sz w:val="24"/>
        </w:rPr>
      </w:pPr>
    </w:p>
    <w:p w14:paraId="152B4C37" w14:textId="77777777" w:rsidR="00EE0131" w:rsidRDefault="00EE0131" w:rsidP="00EB6887">
      <w:pPr>
        <w:spacing w:line="316" w:lineRule="exact"/>
        <w:jc w:val="both"/>
        <w:rPr>
          <w:rFonts w:ascii="Times New Roman" w:eastAsia="Times New Roman" w:hAnsi="Times New Roman"/>
          <w:sz w:val="24"/>
        </w:rPr>
      </w:pPr>
    </w:p>
    <w:p w14:paraId="391787D6" w14:textId="77777777" w:rsidR="00EE0131" w:rsidRDefault="00EE0131" w:rsidP="00EB6887">
      <w:pPr>
        <w:numPr>
          <w:ilvl w:val="2"/>
          <w:numId w:val="2"/>
        </w:numPr>
        <w:tabs>
          <w:tab w:val="left" w:pos="4042"/>
        </w:tabs>
        <w:spacing w:line="0" w:lineRule="atLeast"/>
        <w:ind w:left="4042" w:hanging="173"/>
        <w:jc w:val="both"/>
        <w:rPr>
          <w:b/>
          <w:sz w:val="24"/>
        </w:rPr>
      </w:pPr>
      <w:r>
        <w:rPr>
          <w:b/>
          <w:sz w:val="24"/>
        </w:rPr>
        <w:t>III. Nagrody</w:t>
      </w:r>
    </w:p>
    <w:p w14:paraId="56C2FCE0" w14:textId="77777777" w:rsidR="00EE0131" w:rsidRDefault="00EE0131" w:rsidP="00EB6887">
      <w:pPr>
        <w:spacing w:line="245" w:lineRule="exact"/>
        <w:jc w:val="both"/>
        <w:rPr>
          <w:b/>
          <w:sz w:val="24"/>
        </w:rPr>
      </w:pPr>
    </w:p>
    <w:p w14:paraId="116BF8F1" w14:textId="67D4716C" w:rsidR="00EE0131" w:rsidRDefault="00EE0131" w:rsidP="00EB6887">
      <w:pPr>
        <w:numPr>
          <w:ilvl w:val="0"/>
          <w:numId w:val="2"/>
        </w:numPr>
        <w:tabs>
          <w:tab w:val="left" w:pos="242"/>
        </w:tabs>
        <w:spacing w:line="0" w:lineRule="atLeast"/>
        <w:ind w:left="242" w:hanging="242"/>
        <w:jc w:val="both"/>
        <w:rPr>
          <w:sz w:val="24"/>
        </w:rPr>
      </w:pPr>
      <w:r>
        <w:rPr>
          <w:sz w:val="24"/>
        </w:rPr>
        <w:t>W konkursie przewidziane są nagrody rzeczowe</w:t>
      </w:r>
      <w:r w:rsidR="007F034A">
        <w:rPr>
          <w:sz w:val="24"/>
        </w:rPr>
        <w:t xml:space="preserve"> oraz dyplomy dla laureatów miejsc</w:t>
      </w:r>
      <w:r w:rsidR="00D55227">
        <w:rPr>
          <w:sz w:val="24"/>
        </w:rPr>
        <w:t xml:space="preserve"> od I do III oraz dla wyróżnień w następujących kategoriach wiekowych:</w:t>
      </w:r>
    </w:p>
    <w:p w14:paraId="41891669" w14:textId="02231BF6" w:rsidR="00D55227" w:rsidRPr="00D55227" w:rsidRDefault="00D55227" w:rsidP="00D55227">
      <w:pPr>
        <w:pStyle w:val="Akapitzlist"/>
        <w:rPr>
          <w:sz w:val="24"/>
          <w:szCs w:val="24"/>
        </w:rPr>
      </w:pPr>
      <w:r>
        <w:rPr>
          <w:sz w:val="24"/>
          <w:szCs w:val="24"/>
        </w:rPr>
        <w:t>-</w:t>
      </w:r>
      <w:r w:rsidRPr="00D55227">
        <w:rPr>
          <w:sz w:val="24"/>
          <w:szCs w:val="24"/>
        </w:rPr>
        <w:t>szkoły podstawowe kl. I – III,</w:t>
      </w:r>
    </w:p>
    <w:p w14:paraId="432D903D" w14:textId="77777777" w:rsidR="00D55227" w:rsidRPr="00D55227" w:rsidRDefault="00D55227" w:rsidP="00D55227">
      <w:pPr>
        <w:pStyle w:val="Akapitzlist"/>
        <w:rPr>
          <w:sz w:val="24"/>
          <w:szCs w:val="24"/>
        </w:rPr>
      </w:pPr>
      <w:r w:rsidRPr="00D55227">
        <w:rPr>
          <w:sz w:val="24"/>
          <w:szCs w:val="24"/>
        </w:rPr>
        <w:t>- szkoły podstawowe kl. IV – VI,</w:t>
      </w:r>
    </w:p>
    <w:p w14:paraId="460342AF" w14:textId="77777777" w:rsidR="00D55227" w:rsidRPr="00D55227" w:rsidRDefault="00D55227" w:rsidP="00D55227">
      <w:pPr>
        <w:ind w:firstLine="708"/>
        <w:rPr>
          <w:sz w:val="24"/>
          <w:szCs w:val="24"/>
        </w:rPr>
      </w:pPr>
      <w:r w:rsidRPr="00D55227">
        <w:rPr>
          <w:sz w:val="24"/>
          <w:szCs w:val="24"/>
        </w:rPr>
        <w:t>- szkoły podstawowe kl. VII – VIII,</w:t>
      </w:r>
    </w:p>
    <w:p w14:paraId="7639E7AD" w14:textId="5422B259" w:rsidR="00EE0131" w:rsidRDefault="00D55227" w:rsidP="001C480C">
      <w:pPr>
        <w:pStyle w:val="Akapitzlist"/>
        <w:rPr>
          <w:sz w:val="24"/>
          <w:szCs w:val="24"/>
        </w:rPr>
      </w:pPr>
      <w:r w:rsidRPr="00D55227">
        <w:rPr>
          <w:sz w:val="24"/>
          <w:szCs w:val="24"/>
        </w:rPr>
        <w:t>- szkoły ponadpodstawowe,</w:t>
      </w:r>
    </w:p>
    <w:p w14:paraId="5220D2FA" w14:textId="504AA812" w:rsidR="001C480C" w:rsidRDefault="001C480C" w:rsidP="001C480C">
      <w:pPr>
        <w:pStyle w:val="Akapitzlist"/>
        <w:rPr>
          <w:sz w:val="24"/>
          <w:szCs w:val="24"/>
        </w:rPr>
      </w:pPr>
      <w:r>
        <w:rPr>
          <w:sz w:val="24"/>
          <w:szCs w:val="24"/>
        </w:rPr>
        <w:t>- domy pomocy społecznej,</w:t>
      </w:r>
    </w:p>
    <w:p w14:paraId="76781314" w14:textId="7780E138" w:rsidR="00AB2200" w:rsidRDefault="00AB2200" w:rsidP="001C480C">
      <w:pPr>
        <w:pStyle w:val="Akapitzlist"/>
        <w:rPr>
          <w:sz w:val="24"/>
        </w:rPr>
      </w:pPr>
      <w:r>
        <w:rPr>
          <w:sz w:val="24"/>
          <w:szCs w:val="24"/>
        </w:rPr>
        <w:t>- zespoły</w:t>
      </w:r>
    </w:p>
    <w:p w14:paraId="2679C58B" w14:textId="77777777" w:rsidR="00EE0131" w:rsidRDefault="00EE0131" w:rsidP="00EB6887">
      <w:pPr>
        <w:spacing w:line="200" w:lineRule="exact"/>
        <w:jc w:val="both"/>
        <w:rPr>
          <w:sz w:val="24"/>
        </w:rPr>
      </w:pPr>
    </w:p>
    <w:p w14:paraId="289C3C57" w14:textId="77777777" w:rsidR="00EE0131" w:rsidRDefault="00EE0131" w:rsidP="00EB6887">
      <w:pPr>
        <w:spacing w:line="200" w:lineRule="exact"/>
        <w:jc w:val="both"/>
        <w:rPr>
          <w:sz w:val="24"/>
        </w:rPr>
      </w:pPr>
    </w:p>
    <w:p w14:paraId="0CC39D17" w14:textId="77777777" w:rsidR="00EE0131" w:rsidRDefault="00EE0131" w:rsidP="00EB6887">
      <w:pPr>
        <w:spacing w:line="317" w:lineRule="exact"/>
        <w:jc w:val="both"/>
        <w:rPr>
          <w:sz w:val="24"/>
        </w:rPr>
      </w:pPr>
    </w:p>
    <w:p w14:paraId="476E39C5" w14:textId="77777777" w:rsidR="00EE0131" w:rsidRDefault="00EE0131" w:rsidP="00EB6887">
      <w:pPr>
        <w:numPr>
          <w:ilvl w:val="1"/>
          <w:numId w:val="2"/>
        </w:numPr>
        <w:tabs>
          <w:tab w:val="left" w:pos="2722"/>
        </w:tabs>
        <w:spacing w:line="0" w:lineRule="atLeast"/>
        <w:ind w:left="2722" w:hanging="169"/>
        <w:jc w:val="both"/>
        <w:rPr>
          <w:b/>
          <w:sz w:val="24"/>
        </w:rPr>
      </w:pPr>
      <w:r>
        <w:rPr>
          <w:b/>
          <w:sz w:val="24"/>
        </w:rPr>
        <w:t>IV. Warunki uczestnictwa w konkursie</w:t>
      </w:r>
    </w:p>
    <w:p w14:paraId="6AAB202B" w14:textId="77777777" w:rsidR="00EE0131" w:rsidRDefault="00EE0131" w:rsidP="00EB6887">
      <w:pPr>
        <w:spacing w:line="276" w:lineRule="auto"/>
        <w:jc w:val="both"/>
        <w:rPr>
          <w:rFonts w:ascii="Times New Roman" w:eastAsia="Times New Roman" w:hAnsi="Times New Roman"/>
          <w:sz w:val="24"/>
        </w:rPr>
      </w:pPr>
    </w:p>
    <w:p w14:paraId="41FDF726" w14:textId="77777777" w:rsidR="00EE0131" w:rsidRPr="00FE4907" w:rsidRDefault="00EE0131" w:rsidP="00EB6887">
      <w:pPr>
        <w:numPr>
          <w:ilvl w:val="0"/>
          <w:numId w:val="8"/>
        </w:numPr>
        <w:tabs>
          <w:tab w:val="left" w:pos="280"/>
        </w:tabs>
        <w:spacing w:line="276" w:lineRule="auto"/>
        <w:jc w:val="both"/>
        <w:rPr>
          <w:sz w:val="24"/>
        </w:rPr>
      </w:pPr>
      <w:r w:rsidRPr="007F034A">
        <w:rPr>
          <w:sz w:val="24"/>
        </w:rPr>
        <w:t>Konkurs adre</w:t>
      </w:r>
      <w:r w:rsidR="007F034A" w:rsidRPr="007F034A">
        <w:rPr>
          <w:sz w:val="24"/>
        </w:rPr>
        <w:t>sowany jest do solistów oraz zespołów</w:t>
      </w:r>
      <w:r w:rsidRPr="007F034A">
        <w:rPr>
          <w:sz w:val="24"/>
        </w:rPr>
        <w:t xml:space="preserve"> </w:t>
      </w:r>
      <w:r w:rsidR="007F034A" w:rsidRPr="007F034A">
        <w:rPr>
          <w:sz w:val="24"/>
        </w:rPr>
        <w:t xml:space="preserve">artystycznych. </w:t>
      </w:r>
    </w:p>
    <w:p w14:paraId="46FF4B5D" w14:textId="77777777" w:rsidR="007F034A" w:rsidRDefault="007F034A" w:rsidP="00EB6887">
      <w:pPr>
        <w:numPr>
          <w:ilvl w:val="0"/>
          <w:numId w:val="8"/>
        </w:numPr>
        <w:tabs>
          <w:tab w:val="left" w:pos="280"/>
        </w:tabs>
        <w:spacing w:line="280" w:lineRule="auto"/>
        <w:jc w:val="both"/>
        <w:rPr>
          <w:sz w:val="24"/>
        </w:rPr>
      </w:pPr>
      <w:r>
        <w:rPr>
          <w:sz w:val="24"/>
        </w:rPr>
        <w:t>Szkołę lub instytucję mo</w:t>
      </w:r>
      <w:r w:rsidR="00EB6887">
        <w:rPr>
          <w:sz w:val="24"/>
        </w:rPr>
        <w:t>że reprezentować jeden solista/</w:t>
      </w:r>
      <w:r>
        <w:rPr>
          <w:sz w:val="24"/>
        </w:rPr>
        <w:t>zespół w każdej z kategorii wiekowej.</w:t>
      </w:r>
    </w:p>
    <w:p w14:paraId="4AFB1177" w14:textId="77777777" w:rsidR="007F034A" w:rsidRPr="00DB1860" w:rsidRDefault="00DB1860" w:rsidP="00EB6887">
      <w:pPr>
        <w:numPr>
          <w:ilvl w:val="0"/>
          <w:numId w:val="8"/>
        </w:numPr>
        <w:tabs>
          <w:tab w:val="left" w:pos="280"/>
        </w:tabs>
        <w:spacing w:line="280" w:lineRule="auto"/>
        <w:jc w:val="both"/>
        <w:rPr>
          <w:sz w:val="24"/>
        </w:rPr>
      </w:pPr>
      <w:r>
        <w:rPr>
          <w:sz w:val="24"/>
        </w:rPr>
        <w:t>Tematyka festiwalu jest dowolna.</w:t>
      </w:r>
    </w:p>
    <w:p w14:paraId="1CD9E48A" w14:textId="77777777" w:rsidR="00EB6887" w:rsidRDefault="00B73476" w:rsidP="00EB6887">
      <w:pPr>
        <w:numPr>
          <w:ilvl w:val="0"/>
          <w:numId w:val="8"/>
        </w:numPr>
        <w:tabs>
          <w:tab w:val="left" w:pos="280"/>
        </w:tabs>
        <w:spacing w:line="280" w:lineRule="auto"/>
        <w:rPr>
          <w:sz w:val="24"/>
        </w:rPr>
      </w:pPr>
      <w:r>
        <w:rPr>
          <w:sz w:val="24"/>
        </w:rPr>
        <w:t>W formularzu zgłoszeniowym należy podać imię, nazwisko/nazwę zespołu, k</w:t>
      </w:r>
      <w:r w:rsidR="00DB1860">
        <w:rPr>
          <w:sz w:val="24"/>
        </w:rPr>
        <w:t>atego</w:t>
      </w:r>
      <w:r w:rsidR="00EB6887">
        <w:rPr>
          <w:sz w:val="24"/>
        </w:rPr>
        <w:t>rię</w:t>
      </w:r>
    </w:p>
    <w:p w14:paraId="40923F7B" w14:textId="15C63924" w:rsidR="00533C20" w:rsidRDefault="00AB2200" w:rsidP="00533C20">
      <w:pPr>
        <w:tabs>
          <w:tab w:val="left" w:pos="280"/>
        </w:tabs>
        <w:spacing w:line="280" w:lineRule="auto"/>
        <w:ind w:left="720"/>
        <w:rPr>
          <w:sz w:val="24"/>
        </w:rPr>
      </w:pPr>
      <w:r>
        <w:rPr>
          <w:sz w:val="24"/>
        </w:rPr>
        <w:t>wiekową oraz repertuar.</w:t>
      </w:r>
    </w:p>
    <w:p w14:paraId="533BC2E0" w14:textId="77777777" w:rsidR="00AB2200" w:rsidRDefault="00AB2200" w:rsidP="00533C20">
      <w:pPr>
        <w:tabs>
          <w:tab w:val="left" w:pos="280"/>
        </w:tabs>
        <w:spacing w:line="280" w:lineRule="auto"/>
        <w:ind w:left="720"/>
        <w:rPr>
          <w:sz w:val="24"/>
        </w:rPr>
      </w:pPr>
    </w:p>
    <w:p w14:paraId="36AFF15A" w14:textId="77777777" w:rsidR="00AB2200" w:rsidRDefault="00AB2200" w:rsidP="00533C20">
      <w:pPr>
        <w:tabs>
          <w:tab w:val="left" w:pos="280"/>
        </w:tabs>
        <w:spacing w:line="280" w:lineRule="auto"/>
        <w:ind w:left="720"/>
        <w:rPr>
          <w:sz w:val="24"/>
        </w:rPr>
        <w:sectPr w:rsidR="00AB2200">
          <w:pgSz w:w="11900" w:h="16838"/>
          <w:pgMar w:top="1127" w:right="1426" w:bottom="1440" w:left="1418" w:header="0" w:footer="0" w:gutter="0"/>
          <w:cols w:space="0" w:equalWidth="0">
            <w:col w:w="9062"/>
          </w:cols>
          <w:docGrid w:linePitch="360"/>
        </w:sectPr>
      </w:pPr>
    </w:p>
    <w:p w14:paraId="3960D798" w14:textId="77777777" w:rsidR="00AB2200" w:rsidRDefault="00AB2200" w:rsidP="00AB2200">
      <w:pPr>
        <w:tabs>
          <w:tab w:val="left" w:pos="261"/>
        </w:tabs>
        <w:spacing w:line="283" w:lineRule="auto"/>
        <w:jc w:val="both"/>
        <w:rPr>
          <w:sz w:val="24"/>
        </w:rPr>
      </w:pPr>
      <w:r>
        <w:rPr>
          <w:sz w:val="24"/>
        </w:rPr>
        <w:t>Każdy uczestnik zobowiązuje się do podpisania zgody na wykorzystanie wizerunku (foto, audio, video) w celach dokumentacyjnych i promocyjnych.</w:t>
      </w:r>
    </w:p>
    <w:p w14:paraId="479A6E95" w14:textId="7C2F1D7F" w:rsidR="00D55227" w:rsidRDefault="00D55227" w:rsidP="00533C20">
      <w:pPr>
        <w:tabs>
          <w:tab w:val="left" w:pos="280"/>
        </w:tabs>
        <w:spacing w:line="280" w:lineRule="auto"/>
        <w:rPr>
          <w:sz w:val="24"/>
        </w:rPr>
      </w:pPr>
    </w:p>
    <w:p w14:paraId="6FA7B81A" w14:textId="77777777" w:rsidR="00176F2B" w:rsidRDefault="00176F2B" w:rsidP="00533C20">
      <w:pPr>
        <w:tabs>
          <w:tab w:val="left" w:pos="280"/>
        </w:tabs>
        <w:spacing w:line="280" w:lineRule="auto"/>
        <w:rPr>
          <w:sz w:val="24"/>
        </w:rPr>
      </w:pPr>
    </w:p>
    <w:p w14:paraId="6C163D91" w14:textId="77777777" w:rsidR="00176F2B" w:rsidRDefault="00176F2B" w:rsidP="00176F2B">
      <w:pPr>
        <w:spacing w:line="182" w:lineRule="exact"/>
        <w:jc w:val="both"/>
        <w:rPr>
          <w:sz w:val="24"/>
        </w:rPr>
      </w:pPr>
    </w:p>
    <w:p w14:paraId="2C44C349" w14:textId="77777777" w:rsidR="00176F2B" w:rsidRDefault="00176F2B" w:rsidP="00176F2B">
      <w:pPr>
        <w:spacing w:line="200" w:lineRule="exact"/>
        <w:jc w:val="both"/>
        <w:rPr>
          <w:rFonts w:ascii="Times New Roman" w:eastAsia="Times New Roman" w:hAnsi="Times New Roman"/>
        </w:rPr>
      </w:pPr>
    </w:p>
    <w:p w14:paraId="650498AA" w14:textId="77777777" w:rsidR="00176F2B" w:rsidRDefault="00176F2B" w:rsidP="00176F2B">
      <w:pPr>
        <w:spacing w:line="315" w:lineRule="exact"/>
        <w:jc w:val="both"/>
        <w:rPr>
          <w:rFonts w:ascii="Times New Roman" w:eastAsia="Times New Roman" w:hAnsi="Times New Roman"/>
        </w:rPr>
      </w:pPr>
    </w:p>
    <w:p w14:paraId="7C61A718" w14:textId="77777777" w:rsidR="00176F2B" w:rsidRDefault="00176F2B" w:rsidP="00176F2B">
      <w:pPr>
        <w:numPr>
          <w:ilvl w:val="1"/>
          <w:numId w:val="5"/>
        </w:numPr>
        <w:tabs>
          <w:tab w:val="left" w:pos="3582"/>
        </w:tabs>
        <w:spacing w:line="0" w:lineRule="atLeast"/>
        <w:ind w:left="3582" w:hanging="181"/>
        <w:jc w:val="both"/>
        <w:rPr>
          <w:b/>
          <w:sz w:val="24"/>
        </w:rPr>
      </w:pPr>
      <w:r>
        <w:rPr>
          <w:b/>
          <w:sz w:val="24"/>
        </w:rPr>
        <w:t>V. Przebieg konkursu</w:t>
      </w:r>
    </w:p>
    <w:p w14:paraId="49542ECB" w14:textId="77777777" w:rsidR="00176F2B" w:rsidRDefault="00176F2B" w:rsidP="00176F2B">
      <w:pPr>
        <w:tabs>
          <w:tab w:val="left" w:pos="3582"/>
        </w:tabs>
        <w:spacing w:line="0" w:lineRule="atLeast"/>
        <w:ind w:left="3582"/>
        <w:jc w:val="both"/>
        <w:rPr>
          <w:b/>
          <w:sz w:val="24"/>
        </w:rPr>
      </w:pPr>
    </w:p>
    <w:p w14:paraId="3D93EAF4" w14:textId="77777777" w:rsidR="00176F2B" w:rsidRDefault="00176F2B" w:rsidP="00176F2B">
      <w:pPr>
        <w:tabs>
          <w:tab w:val="left" w:pos="3582"/>
        </w:tabs>
        <w:spacing w:line="0" w:lineRule="atLeast"/>
        <w:jc w:val="both"/>
        <w:rPr>
          <w:sz w:val="24"/>
        </w:rPr>
      </w:pPr>
      <w:r>
        <w:rPr>
          <w:sz w:val="24"/>
        </w:rPr>
        <w:t>1.Festiwal ma charakter przeglądu w trybie stacjonarnym. Każdy zgłoszony zobowiązany jest dostarczyć do organizatora przeglądu w terminie wskazanym w regulaminie karty zgłoszeniowej.</w:t>
      </w:r>
    </w:p>
    <w:p w14:paraId="6EA957DF" w14:textId="2F12C898" w:rsidR="00176F2B" w:rsidRPr="00EE0131" w:rsidRDefault="00176F2B" w:rsidP="00176F2B">
      <w:pPr>
        <w:tabs>
          <w:tab w:val="left" w:pos="3582"/>
        </w:tabs>
        <w:spacing w:line="0" w:lineRule="atLeast"/>
        <w:jc w:val="both"/>
        <w:rPr>
          <w:sz w:val="24"/>
        </w:rPr>
      </w:pPr>
      <w:r>
        <w:rPr>
          <w:sz w:val="24"/>
        </w:rPr>
        <w:t xml:space="preserve">2. </w:t>
      </w:r>
      <w:r w:rsidRPr="00EE0131">
        <w:rPr>
          <w:sz w:val="24"/>
        </w:rPr>
        <w:t>Jury oceniać będzie dobór repertuaru, wyraz artystyczny, aranżacja, dykcja, intonacja, emisja głosu, poczucie rytmu, ogólne wrażenie artystyczne.</w:t>
      </w:r>
    </w:p>
    <w:p w14:paraId="104EB928" w14:textId="77777777" w:rsidR="00176F2B" w:rsidRDefault="00176F2B" w:rsidP="00533C20">
      <w:pPr>
        <w:tabs>
          <w:tab w:val="left" w:pos="280"/>
        </w:tabs>
        <w:spacing w:line="280" w:lineRule="auto"/>
        <w:rPr>
          <w:sz w:val="24"/>
        </w:rPr>
      </w:pPr>
    </w:p>
    <w:p w14:paraId="0613C9D1" w14:textId="77777777" w:rsidR="00176F2B" w:rsidRDefault="00176F2B" w:rsidP="00533C20">
      <w:pPr>
        <w:tabs>
          <w:tab w:val="left" w:pos="280"/>
        </w:tabs>
        <w:spacing w:line="280" w:lineRule="auto"/>
        <w:rPr>
          <w:sz w:val="24"/>
        </w:rPr>
      </w:pPr>
    </w:p>
    <w:p w14:paraId="5A220A76" w14:textId="77777777" w:rsidR="00176F2B" w:rsidRPr="00EE0131" w:rsidRDefault="00176F2B" w:rsidP="00176F2B">
      <w:pPr>
        <w:tabs>
          <w:tab w:val="left" w:pos="3582"/>
        </w:tabs>
        <w:spacing w:line="0" w:lineRule="atLeast"/>
        <w:jc w:val="both"/>
        <w:rPr>
          <w:sz w:val="24"/>
        </w:rPr>
      </w:pPr>
    </w:p>
    <w:p w14:paraId="522FA5EE" w14:textId="08FD8EA1" w:rsidR="00176F2B" w:rsidRDefault="00176F2B" w:rsidP="00176F2B">
      <w:pPr>
        <w:ind w:left="2880" w:firstLine="720"/>
        <w:jc w:val="both"/>
        <w:rPr>
          <w:rFonts w:cs="Calibri"/>
          <w:b/>
          <w:bCs/>
          <w:sz w:val="24"/>
          <w:szCs w:val="24"/>
        </w:rPr>
      </w:pPr>
      <w:r>
        <w:rPr>
          <w:rFonts w:cs="Calibri"/>
          <w:b/>
          <w:bCs/>
          <w:sz w:val="24"/>
          <w:szCs w:val="24"/>
        </w:rPr>
        <w:t xml:space="preserve">§ VI. </w:t>
      </w:r>
      <w:r w:rsidRPr="00C65859">
        <w:rPr>
          <w:rFonts w:cs="Calibri"/>
          <w:b/>
          <w:bCs/>
          <w:sz w:val="24"/>
          <w:szCs w:val="24"/>
        </w:rPr>
        <w:t>Postanowienia końcowe</w:t>
      </w:r>
    </w:p>
    <w:p w14:paraId="69AEBCFE" w14:textId="77777777" w:rsidR="00176F2B" w:rsidRPr="00C65859" w:rsidRDefault="00176F2B" w:rsidP="00176F2B">
      <w:pPr>
        <w:ind w:left="2880" w:firstLine="720"/>
        <w:jc w:val="both"/>
        <w:rPr>
          <w:rFonts w:cs="Calibri"/>
          <w:b/>
          <w:bCs/>
          <w:sz w:val="24"/>
          <w:szCs w:val="24"/>
        </w:rPr>
      </w:pPr>
    </w:p>
    <w:p w14:paraId="5A2F0C0E" w14:textId="14E32929" w:rsidR="00176F2B" w:rsidRPr="00176F2B" w:rsidRDefault="00176F2B" w:rsidP="00176F2B">
      <w:pPr>
        <w:pStyle w:val="Akapitzlist"/>
        <w:spacing w:after="160" w:line="259" w:lineRule="auto"/>
        <w:ind w:left="0"/>
        <w:contextualSpacing/>
        <w:jc w:val="both"/>
        <w:rPr>
          <w:rFonts w:cs="Calibri"/>
          <w:sz w:val="24"/>
          <w:szCs w:val="24"/>
        </w:rPr>
      </w:pPr>
      <w:r>
        <w:rPr>
          <w:sz w:val="24"/>
          <w:szCs w:val="24"/>
        </w:rPr>
        <w:t>1.</w:t>
      </w:r>
      <w:r w:rsidRPr="00176F2B">
        <w:rPr>
          <w:sz w:val="24"/>
          <w:szCs w:val="24"/>
        </w:rPr>
        <w:t xml:space="preserve">Udział w konkursie jest jednoznaczny z wyrażeniem zgody na przetwarzanie danych osobowych w celach promocyjnych konkursu zgodnie z Ustawą z dnia 29 sierpnia </w:t>
      </w:r>
      <w:r w:rsidRPr="00176F2B">
        <w:rPr>
          <w:sz w:val="24"/>
          <w:szCs w:val="24"/>
        </w:rPr>
        <w:br/>
        <w:t xml:space="preserve">1997 r. o ochronie danych osobowych z późniejszymi zmianami </w:t>
      </w:r>
      <w:r w:rsidRPr="00176F2B">
        <w:rPr>
          <w:sz w:val="24"/>
          <w:szCs w:val="24"/>
        </w:rPr>
        <w:br/>
        <w:t xml:space="preserve">oraz z </w:t>
      </w:r>
      <w:r w:rsidRPr="00176F2B">
        <w:rPr>
          <w:rFonts w:cs="Calibri"/>
          <w:sz w:val="24"/>
          <w:szCs w:val="24"/>
        </w:rPr>
        <w:t>Rozporządzeniem Parlamentu Europejskiego i Rady (UE) 2016/679 z dnia 27 kwietnia 2016 r. w sprawie ochrony osób fizycznych w związku z przetwarzaniem danych osobowych i w sprawie swobodnego przepływu takich danych oraz uchylenia dyrektywy 95/46/WE.</w:t>
      </w:r>
    </w:p>
    <w:p w14:paraId="31EE882F" w14:textId="77777777" w:rsidR="00176F2B" w:rsidRDefault="00176F2B" w:rsidP="00176F2B">
      <w:pPr>
        <w:spacing w:after="160" w:line="259" w:lineRule="auto"/>
        <w:contextualSpacing/>
        <w:jc w:val="both"/>
        <w:rPr>
          <w:rFonts w:cs="Calibri"/>
          <w:sz w:val="24"/>
          <w:szCs w:val="24"/>
        </w:rPr>
      </w:pPr>
      <w:r w:rsidRPr="00176F2B">
        <w:rPr>
          <w:rFonts w:cs="Calibri"/>
          <w:sz w:val="24"/>
          <w:szCs w:val="24"/>
        </w:rPr>
        <w:t>2. W sprawach nieregulowanych regulaminem konkursu decydują organizatorzy.</w:t>
      </w:r>
    </w:p>
    <w:p w14:paraId="73640E55" w14:textId="77777777" w:rsidR="00176F2B" w:rsidRDefault="00176F2B" w:rsidP="00176F2B">
      <w:pPr>
        <w:spacing w:after="160" w:line="259" w:lineRule="auto"/>
        <w:contextualSpacing/>
        <w:jc w:val="both"/>
        <w:rPr>
          <w:rFonts w:cs="Calibri"/>
          <w:sz w:val="24"/>
          <w:szCs w:val="24"/>
        </w:rPr>
      </w:pPr>
      <w:r>
        <w:rPr>
          <w:rFonts w:cs="Calibri"/>
          <w:sz w:val="24"/>
          <w:szCs w:val="24"/>
        </w:rPr>
        <w:t xml:space="preserve">3. </w:t>
      </w:r>
      <w:r w:rsidRPr="00C65859">
        <w:rPr>
          <w:rFonts w:cs="Calibri"/>
          <w:sz w:val="24"/>
          <w:szCs w:val="24"/>
        </w:rPr>
        <w:t>Organizatorzy zastrzegają sobie prawo do uzasadnionych zmian w przebiegu konkursu.</w:t>
      </w:r>
    </w:p>
    <w:p w14:paraId="40320622" w14:textId="06DBA973" w:rsidR="00176F2B" w:rsidRPr="00176F2B" w:rsidRDefault="00176F2B" w:rsidP="00176F2B">
      <w:pPr>
        <w:spacing w:after="160" w:line="259" w:lineRule="auto"/>
        <w:contextualSpacing/>
        <w:jc w:val="both"/>
        <w:rPr>
          <w:rFonts w:cs="Calibri"/>
          <w:sz w:val="24"/>
          <w:szCs w:val="24"/>
        </w:rPr>
        <w:sectPr w:rsidR="00176F2B" w:rsidRPr="00176F2B" w:rsidSect="00533C20">
          <w:type w:val="continuous"/>
          <w:pgSz w:w="11900" w:h="16838"/>
          <w:pgMar w:top="1127" w:right="1426" w:bottom="1440" w:left="1418" w:header="0" w:footer="0" w:gutter="0"/>
          <w:cols w:space="0" w:equalWidth="0">
            <w:col w:w="9062"/>
          </w:cols>
          <w:docGrid w:linePitch="360"/>
        </w:sectPr>
      </w:pPr>
      <w:r>
        <w:rPr>
          <w:rFonts w:cs="Calibri"/>
          <w:sz w:val="24"/>
          <w:szCs w:val="24"/>
        </w:rPr>
        <w:t xml:space="preserve"> 4. </w:t>
      </w:r>
      <w:r w:rsidRPr="00EE0131">
        <w:rPr>
          <w:sz w:val="24"/>
          <w:szCs w:val="24"/>
        </w:rPr>
        <w:t xml:space="preserve">Pytania prosimy kierować: </w:t>
      </w:r>
      <w:hyperlink r:id="rId8" w:history="1">
        <w:r w:rsidRPr="00EE0131">
          <w:rPr>
            <w:rStyle w:val="Hipercze"/>
            <w:sz w:val="24"/>
            <w:szCs w:val="24"/>
          </w:rPr>
          <w:t>t_kostek@interia.pl</w:t>
        </w:r>
      </w:hyperlink>
      <w:r w:rsidRPr="00EE0131">
        <w:rPr>
          <w:sz w:val="24"/>
          <w:szCs w:val="24"/>
        </w:rPr>
        <w:t xml:space="preserve"> lub pod nr telefonu 5</w:t>
      </w:r>
      <w:r>
        <w:rPr>
          <w:sz w:val="24"/>
          <w:szCs w:val="24"/>
        </w:rPr>
        <w:t>15361844</w:t>
      </w:r>
    </w:p>
    <w:p w14:paraId="22CC56F1" w14:textId="2BED05F3" w:rsidR="00C65859" w:rsidRPr="00EE0131" w:rsidRDefault="00C65859" w:rsidP="00EB6887">
      <w:pPr>
        <w:pStyle w:val="Nagwek2"/>
        <w:spacing w:line="276" w:lineRule="auto"/>
        <w:jc w:val="both"/>
        <w:rPr>
          <w:rFonts w:ascii="Calibri" w:hAnsi="Calibri"/>
          <w:sz w:val="28"/>
        </w:rPr>
      </w:pPr>
      <w:bookmarkStart w:id="0" w:name="page2"/>
      <w:bookmarkEnd w:id="0"/>
      <w:r w:rsidRPr="00EE0131">
        <w:rPr>
          <w:rFonts w:ascii="Calibri" w:hAnsi="Calibri"/>
          <w:b w:val="0"/>
        </w:rPr>
        <w:lastRenderedPageBreak/>
        <w:t xml:space="preserve">  </w:t>
      </w:r>
      <w:r w:rsidRPr="00EE0131">
        <w:rPr>
          <w:rFonts w:ascii="Calibri" w:hAnsi="Calibri"/>
          <w:sz w:val="28"/>
        </w:rPr>
        <w:t>Wzór karty zgłoszenia</w:t>
      </w:r>
    </w:p>
    <w:p w14:paraId="14301207" w14:textId="77777777" w:rsidR="00C65859" w:rsidRPr="00EE0131" w:rsidRDefault="00C65859" w:rsidP="00EB6887">
      <w:pPr>
        <w:spacing w:line="276" w:lineRule="auto"/>
        <w:jc w:val="both"/>
      </w:pPr>
    </w:p>
    <w:p w14:paraId="13304C0B" w14:textId="77777777" w:rsidR="00C65859" w:rsidRPr="00EE0131" w:rsidRDefault="00C65859" w:rsidP="00EB6887">
      <w:pPr>
        <w:numPr>
          <w:ilvl w:val="0"/>
          <w:numId w:val="7"/>
        </w:numPr>
        <w:spacing w:line="360" w:lineRule="auto"/>
        <w:jc w:val="both"/>
        <w:rPr>
          <w:sz w:val="28"/>
        </w:rPr>
      </w:pPr>
      <w:r w:rsidRPr="00EE0131">
        <w:rPr>
          <w:sz w:val="28"/>
        </w:rPr>
        <w:t>Kategoria..............................................................................................</w:t>
      </w:r>
    </w:p>
    <w:p w14:paraId="3EE20FFF" w14:textId="77777777" w:rsidR="00C65859" w:rsidRPr="00EE0131" w:rsidRDefault="00C65859" w:rsidP="00EB6887">
      <w:pPr>
        <w:numPr>
          <w:ilvl w:val="0"/>
          <w:numId w:val="7"/>
        </w:numPr>
        <w:spacing w:line="360" w:lineRule="auto"/>
        <w:jc w:val="both"/>
        <w:rPr>
          <w:sz w:val="28"/>
        </w:rPr>
      </w:pPr>
      <w:r w:rsidRPr="00EE0131">
        <w:rPr>
          <w:sz w:val="28"/>
        </w:rPr>
        <w:t>Nazwa zespołu/solista...................................................</w:t>
      </w:r>
      <w:r w:rsidR="008149D8">
        <w:rPr>
          <w:sz w:val="28"/>
        </w:rPr>
        <w:t>............</w:t>
      </w:r>
      <w:r w:rsidRPr="00EE0131">
        <w:rPr>
          <w:sz w:val="28"/>
        </w:rPr>
        <w:t>.............</w:t>
      </w:r>
    </w:p>
    <w:p w14:paraId="018C86DA" w14:textId="77777777" w:rsidR="00C65859" w:rsidRPr="00EE0131" w:rsidRDefault="00C65859" w:rsidP="00EB6887">
      <w:pPr>
        <w:numPr>
          <w:ilvl w:val="0"/>
          <w:numId w:val="7"/>
        </w:numPr>
        <w:spacing w:line="360" w:lineRule="auto"/>
        <w:jc w:val="both"/>
        <w:rPr>
          <w:sz w:val="28"/>
        </w:rPr>
      </w:pPr>
      <w:r w:rsidRPr="00EE0131">
        <w:rPr>
          <w:sz w:val="28"/>
        </w:rPr>
        <w:t>Liczba uczestników...............................................................................</w:t>
      </w:r>
      <w:r w:rsidR="008149D8">
        <w:rPr>
          <w:sz w:val="28"/>
        </w:rPr>
        <w:t>.</w:t>
      </w:r>
    </w:p>
    <w:p w14:paraId="071E0B2D" w14:textId="77777777" w:rsidR="00C65859" w:rsidRPr="00EE0131" w:rsidRDefault="00C65859" w:rsidP="00EB6887">
      <w:pPr>
        <w:numPr>
          <w:ilvl w:val="0"/>
          <w:numId w:val="7"/>
        </w:numPr>
        <w:spacing w:line="360" w:lineRule="auto"/>
        <w:jc w:val="both"/>
        <w:rPr>
          <w:sz w:val="28"/>
        </w:rPr>
      </w:pPr>
      <w:r w:rsidRPr="00EE0131">
        <w:rPr>
          <w:sz w:val="28"/>
        </w:rPr>
        <w:t>Kategoria wiekowa................................................................................</w:t>
      </w:r>
    </w:p>
    <w:p w14:paraId="269F76BF" w14:textId="77777777" w:rsidR="00C65859" w:rsidRPr="00EE0131" w:rsidRDefault="00C65859" w:rsidP="00EB6887">
      <w:pPr>
        <w:numPr>
          <w:ilvl w:val="0"/>
          <w:numId w:val="7"/>
        </w:numPr>
        <w:spacing w:line="360" w:lineRule="auto"/>
        <w:jc w:val="both"/>
        <w:rPr>
          <w:sz w:val="28"/>
        </w:rPr>
      </w:pPr>
      <w:r w:rsidRPr="00EE0131">
        <w:rPr>
          <w:sz w:val="28"/>
        </w:rPr>
        <w:t>Opiekun...........................................................................................</w:t>
      </w:r>
      <w:r w:rsidR="008149D8">
        <w:rPr>
          <w:sz w:val="28"/>
        </w:rPr>
        <w:t>.</w:t>
      </w:r>
      <w:r w:rsidRPr="00EE0131">
        <w:rPr>
          <w:sz w:val="28"/>
        </w:rPr>
        <w:t>....</w:t>
      </w:r>
    </w:p>
    <w:p w14:paraId="4E9B419C" w14:textId="77777777" w:rsidR="00EB6887" w:rsidRPr="008149D8" w:rsidRDefault="00C65859" w:rsidP="008149D8">
      <w:pPr>
        <w:numPr>
          <w:ilvl w:val="0"/>
          <w:numId w:val="7"/>
        </w:numPr>
        <w:spacing w:line="360" w:lineRule="auto"/>
        <w:jc w:val="both"/>
        <w:rPr>
          <w:sz w:val="28"/>
        </w:rPr>
      </w:pPr>
      <w:r w:rsidRPr="00EE0131">
        <w:rPr>
          <w:sz w:val="28"/>
        </w:rPr>
        <w:t>Telefon kontaktowy…………………………………………………………………</w:t>
      </w:r>
      <w:r w:rsidR="008149D8">
        <w:rPr>
          <w:sz w:val="28"/>
        </w:rPr>
        <w:t>..............</w:t>
      </w:r>
    </w:p>
    <w:p w14:paraId="3530D30E" w14:textId="77777777" w:rsidR="00B861DB" w:rsidRPr="00EE0131" w:rsidRDefault="00B861DB" w:rsidP="00EB6887">
      <w:pPr>
        <w:tabs>
          <w:tab w:val="left" w:pos="3582"/>
        </w:tabs>
        <w:spacing w:line="0" w:lineRule="atLeast"/>
        <w:jc w:val="both"/>
        <w:rPr>
          <w:rFonts w:eastAsia="Times New Roman"/>
        </w:rPr>
      </w:pPr>
    </w:p>
    <w:p w14:paraId="2D1D85EC" w14:textId="77777777" w:rsidR="00B861DB" w:rsidRPr="00B861DB" w:rsidRDefault="00B861DB" w:rsidP="00EB6887">
      <w:pPr>
        <w:tabs>
          <w:tab w:val="left" w:pos="5103"/>
          <w:tab w:val="left" w:pos="5245"/>
        </w:tabs>
        <w:jc w:val="both"/>
        <w:rPr>
          <w:rFonts w:cs="Calibri"/>
          <w:sz w:val="24"/>
          <w:szCs w:val="24"/>
        </w:rPr>
      </w:pPr>
      <w:r w:rsidRPr="00B861DB">
        <w:rPr>
          <w:rFonts w:cs="Calibri"/>
          <w:sz w:val="24"/>
          <w:szCs w:val="24"/>
        </w:rPr>
        <w:t>OŚWIADCZENIE</w:t>
      </w:r>
    </w:p>
    <w:p w14:paraId="60A76D4C" w14:textId="77777777" w:rsidR="00B861DB" w:rsidRPr="00B861DB" w:rsidRDefault="00B861DB" w:rsidP="00EB6887">
      <w:pPr>
        <w:pStyle w:val="Akapitzlist"/>
        <w:spacing w:line="276" w:lineRule="auto"/>
        <w:ind w:left="0"/>
        <w:jc w:val="both"/>
        <w:rPr>
          <w:rFonts w:cs="Calibri"/>
        </w:rPr>
      </w:pPr>
      <w:r w:rsidRPr="00B861DB">
        <w:rPr>
          <w:rFonts w:cs="Calibri"/>
        </w:rPr>
        <w:t xml:space="preserve">I. </w:t>
      </w:r>
    </w:p>
    <w:p w14:paraId="1218F027" w14:textId="6DDE5539" w:rsidR="00B861DB" w:rsidRPr="00B861DB" w:rsidRDefault="00B861DB" w:rsidP="00EB6887">
      <w:pPr>
        <w:pStyle w:val="Akapitzlist"/>
        <w:ind w:left="0"/>
        <w:jc w:val="both"/>
        <w:rPr>
          <w:rFonts w:cs="Calibri"/>
        </w:rPr>
      </w:pPr>
      <w:r w:rsidRPr="00B861DB">
        <w:rPr>
          <w:rFonts w:cs="Calibri"/>
        </w:rPr>
        <w:t xml:space="preserve">Wyrażam zgodę na przetwarzanie przez organizatora Konkursu </w:t>
      </w:r>
      <w:r w:rsidR="00E6256B">
        <w:rPr>
          <w:rFonts w:cs="Calibri"/>
        </w:rPr>
        <w:t>"Harfa 2026</w:t>
      </w:r>
      <w:r w:rsidR="00EB6887">
        <w:rPr>
          <w:rFonts w:cs="Calibri"/>
        </w:rPr>
        <w:t xml:space="preserve">" </w:t>
      </w:r>
      <w:r w:rsidRPr="00B861DB">
        <w:rPr>
          <w:rFonts w:cs="Calibri"/>
        </w:rPr>
        <w:t xml:space="preserve">moich danych osobowych </w:t>
      </w:r>
      <w:r w:rsidR="00EB6887">
        <w:rPr>
          <w:rFonts w:cs="Calibri"/>
        </w:rPr>
        <w:t xml:space="preserve">             </w:t>
      </w:r>
      <w:r w:rsidRPr="00B861DB">
        <w:rPr>
          <w:rFonts w:cs="Calibri"/>
        </w:rPr>
        <w:t xml:space="preserve">w celach wynikających z organizacji Konkursu zgodnie z Rozporządzeniem Parlamentu Europejskiego </w:t>
      </w:r>
      <w:r w:rsidRPr="00B861DB">
        <w:rPr>
          <w:rFonts w:cs="Calibri"/>
        </w:rPr>
        <w:br/>
        <w:t xml:space="preserve">i Rady (UE) 2016/679 z dnia 27 kwietnia 2016 r. w sprawie ochrony osób fizycznych w związku </w:t>
      </w:r>
      <w:r w:rsidRPr="00B861DB">
        <w:rPr>
          <w:rFonts w:cs="Calibri"/>
        </w:rPr>
        <w:br/>
        <w:t xml:space="preserve">z przetwarzaniem danych osobowych i w sprawie swobodnego przepływu takich danych oraz uchylenia dyrektywy 95/46/WE (ogólne rozporządzenie o ochronie danych). </w:t>
      </w:r>
    </w:p>
    <w:p w14:paraId="61C1BF17" w14:textId="77777777" w:rsidR="00B861DB" w:rsidRPr="00B861DB" w:rsidRDefault="00B861DB" w:rsidP="00EB6887">
      <w:pPr>
        <w:pStyle w:val="Akapitzlist"/>
        <w:ind w:left="0"/>
        <w:jc w:val="both"/>
        <w:rPr>
          <w:rFonts w:cs="Calibri"/>
        </w:rPr>
      </w:pPr>
      <w:r w:rsidRPr="00B861DB">
        <w:rPr>
          <w:rFonts w:cs="Calibri"/>
        </w:rPr>
        <w:t xml:space="preserve">III. Wyrażam zgodę na zamieszczenie moich danych osobowych na stronach internetowych </w:t>
      </w:r>
      <w:r w:rsidRPr="00B861DB">
        <w:rPr>
          <w:rFonts w:cs="Calibri"/>
        </w:rPr>
        <w:br/>
        <w:t xml:space="preserve">i profilach w portalach społecznościowych organizatora w Konkursu w publikacjach dotyczących Konkursu, </w:t>
      </w:r>
      <w:r w:rsidRPr="00B861DB">
        <w:rPr>
          <w:rFonts w:cs="Calibri"/>
        </w:rPr>
        <w:br/>
        <w:t xml:space="preserve">w szczególności informujących o jego wynikach. </w:t>
      </w:r>
    </w:p>
    <w:p w14:paraId="60CCB4AA" w14:textId="77777777" w:rsidR="00B861DB" w:rsidRPr="00B861DB" w:rsidRDefault="00B861DB" w:rsidP="00EB6887">
      <w:pPr>
        <w:pStyle w:val="Akapitzlist"/>
        <w:ind w:left="0"/>
        <w:jc w:val="both"/>
        <w:rPr>
          <w:rFonts w:cs="Calibri"/>
        </w:rPr>
      </w:pPr>
      <w:r w:rsidRPr="00B861DB">
        <w:rPr>
          <w:rFonts w:cs="Calibri"/>
        </w:rPr>
        <w:t xml:space="preserve">IV. Ponadto wyrażam zgodę na wielokrotne, nieodpłatne i nieograniczone w czasie publikowanie stworzonej przeze mnie pracy konkursowej, w materiałach promocyjnych związanych z Konkursem, w publikacji okolicznościowej, na stronach internetowych i profilach w portalach społecznościowych organizatora w oraz </w:t>
      </w:r>
      <w:r w:rsidRPr="00B861DB">
        <w:rPr>
          <w:rFonts w:cs="Calibri"/>
        </w:rPr>
        <w:br/>
        <w:t xml:space="preserve">w innych formach utrwaleń. </w:t>
      </w:r>
    </w:p>
    <w:p w14:paraId="283BB966" w14:textId="77777777" w:rsidR="00B861DB" w:rsidRPr="00B861DB" w:rsidRDefault="00B861DB" w:rsidP="00EB6887">
      <w:pPr>
        <w:pStyle w:val="Akapitzlist"/>
        <w:ind w:left="0"/>
        <w:jc w:val="both"/>
        <w:rPr>
          <w:rFonts w:cs="Calibri"/>
        </w:rPr>
      </w:pPr>
      <w:r w:rsidRPr="00B861DB">
        <w:rPr>
          <w:rFonts w:cs="Calibri"/>
        </w:rPr>
        <w:t xml:space="preserve">V. Wyrażam zgodę na nieodpłatne wykorzystanie mojego wizerunku, w przypadku wyłonienia jako laureata </w:t>
      </w:r>
      <w:r w:rsidRPr="00B861DB">
        <w:rPr>
          <w:rFonts w:cs="Calibri"/>
        </w:rPr>
        <w:br/>
        <w:t>w Konkursie. Niniejsza zgoda dotyczy w szczególności wykorzystania wizerunku poprzez zamieszczenie fotografii, danych osobowych w zakresie imienia, nazwiska oraz miejsca nauki uczestnika konkursu w publikacji na stronie internetowej Szkoły Podstawowej im. Karola Urbańskiego w Złotnikach Kujawskich. Niniejsza zgoda nie jest ograniczona czasowo ani terytorialnie. Jednocześnie oświadczam, że zostałem/</w:t>
      </w:r>
      <w:proofErr w:type="spellStart"/>
      <w:r w:rsidRPr="00B861DB">
        <w:rPr>
          <w:rFonts w:cs="Calibri"/>
        </w:rPr>
        <w:t>am</w:t>
      </w:r>
      <w:proofErr w:type="spellEnd"/>
      <w:r w:rsidRPr="00B861DB">
        <w:rPr>
          <w:rFonts w:cs="Calibri"/>
        </w:rPr>
        <w:t xml:space="preserve"> poinformowany/a </w:t>
      </w:r>
      <w:r w:rsidRPr="00B861DB">
        <w:rPr>
          <w:rFonts w:cs="Calibri"/>
        </w:rPr>
        <w:br/>
        <w:t xml:space="preserve">o tym, że: 1. Administratorem moich danych osobowych są: Szkoła Podstawowa im. Karola Urbańskiego w Złotnikach Kujawskich oraz Stowarzyszenie Przyjaciół Harcerstwa i Dzieci Specjalnej Troski. </w:t>
      </w:r>
    </w:p>
    <w:p w14:paraId="16443727" w14:textId="77777777" w:rsidR="00B861DB" w:rsidRPr="00B861DB" w:rsidRDefault="00B861DB" w:rsidP="00EB6887">
      <w:pPr>
        <w:pStyle w:val="Akapitzlist"/>
        <w:ind w:left="0"/>
        <w:jc w:val="both"/>
        <w:rPr>
          <w:rFonts w:cs="Calibri"/>
        </w:rPr>
      </w:pPr>
      <w:r w:rsidRPr="00B861DB">
        <w:rPr>
          <w:rFonts w:cs="Calibri"/>
        </w:rPr>
        <w:t xml:space="preserve"> 2. Moje dane osobowe będą przetwarzane przez okres niezbędny do realizacji Konkursu zgodnie z art. 6 ust. 1 lit. a Rozporządzenia Ogólnego o Ochronie Danych Osobowych (dalej "RODO"). Dane osobowe będą przechowywane przez okres realizacji Konkursu, jego promocji i podsumowania na stronach internetowych</w:t>
      </w:r>
      <w:r w:rsidRPr="00B861DB">
        <w:rPr>
          <w:rFonts w:cs="Calibri"/>
        </w:rPr>
        <w:br/>
        <w:t xml:space="preserve"> i mediach społecznościowych organizatora Konkursu oraz przez okres wynikający z przepisów prawa. </w:t>
      </w:r>
      <w:r w:rsidRPr="00B861DB">
        <w:rPr>
          <w:rFonts w:cs="Calibri"/>
        </w:rPr>
        <w:br/>
        <w:t xml:space="preserve">3. Podstawą do przetwarzania moich danych osobowych jest zgoda na przetwarzanie danych osobowych. </w:t>
      </w:r>
      <w:r w:rsidRPr="00B861DB">
        <w:rPr>
          <w:rFonts w:cs="Calibri"/>
        </w:rPr>
        <w:br/>
        <w:t>4. Mam prawo dostępu do treści swoich danych, ich sprostowania, usunięcia, przenoszenia lub ograniczenia ich przetwarzania.</w:t>
      </w:r>
    </w:p>
    <w:p w14:paraId="52049661" w14:textId="77777777" w:rsidR="00B861DB" w:rsidRPr="00B861DB" w:rsidRDefault="00B861DB" w:rsidP="00EB6887">
      <w:pPr>
        <w:pStyle w:val="Akapitzlist"/>
        <w:ind w:left="0"/>
        <w:jc w:val="both"/>
        <w:rPr>
          <w:rFonts w:cs="Calibri"/>
        </w:rPr>
      </w:pPr>
      <w:r w:rsidRPr="00B861DB">
        <w:rPr>
          <w:rFonts w:cs="Calibri"/>
        </w:rPr>
        <w:t xml:space="preserve"> 5. Jeśli uznam, że przetwarzając moje dane osobowe, naruszono przepisy RODO, mam prawo wniesienia skargi do Prezesa Urzędu Ochrony Danych Osobowych.</w:t>
      </w:r>
    </w:p>
    <w:p w14:paraId="1509DE75" w14:textId="77777777" w:rsidR="00B861DB" w:rsidRPr="00B861DB" w:rsidRDefault="00B861DB" w:rsidP="00EB6887">
      <w:pPr>
        <w:pStyle w:val="Akapitzlist"/>
        <w:ind w:left="0"/>
        <w:jc w:val="both"/>
        <w:rPr>
          <w:rFonts w:cs="Calibri"/>
        </w:rPr>
      </w:pPr>
      <w:r w:rsidRPr="00B861DB">
        <w:rPr>
          <w:rFonts w:cs="Calibri"/>
        </w:rPr>
        <w:t xml:space="preserve"> 6. Moje dane nie będą przetwarzane w sposób zautomatyzowany, w tym również w formie profilowania. </w:t>
      </w:r>
    </w:p>
    <w:p w14:paraId="36A7F277" w14:textId="77777777" w:rsidR="00B861DB" w:rsidRPr="00B861DB" w:rsidRDefault="00B861DB" w:rsidP="00EB6887">
      <w:pPr>
        <w:pStyle w:val="Akapitzlist"/>
        <w:ind w:left="0"/>
        <w:jc w:val="both"/>
        <w:rPr>
          <w:rFonts w:cs="Calibri"/>
        </w:rPr>
      </w:pPr>
      <w:r w:rsidRPr="00B861DB">
        <w:rPr>
          <w:rFonts w:cs="Calibri"/>
        </w:rPr>
        <w:t>7. Podanie danych osobowych jest dobrowolne, przy czym niezbędne dla mojego zaangażowania w Konkursie. Oświadczam też, że zapoznałam/-em się i akceptuję wszystkie warunki przewidziane w regulaminie Konkursu.</w:t>
      </w:r>
    </w:p>
    <w:p w14:paraId="640D8F67" w14:textId="77777777" w:rsidR="00B861DB" w:rsidRPr="00B861DB" w:rsidRDefault="00B861DB" w:rsidP="00EB6887">
      <w:pPr>
        <w:pStyle w:val="Akapitzlist"/>
        <w:ind w:left="0"/>
        <w:jc w:val="both"/>
        <w:rPr>
          <w:rFonts w:cs="Calibri"/>
        </w:rPr>
      </w:pPr>
    </w:p>
    <w:p w14:paraId="774349E4" w14:textId="77777777" w:rsidR="00B861DB" w:rsidRPr="00B861DB" w:rsidRDefault="00B861DB" w:rsidP="00EB6887">
      <w:pPr>
        <w:pStyle w:val="Akapitzlist"/>
        <w:ind w:left="0"/>
        <w:jc w:val="both"/>
        <w:rPr>
          <w:rFonts w:cs="Calibri"/>
        </w:rPr>
      </w:pPr>
    </w:p>
    <w:p w14:paraId="6B76AA1C" w14:textId="77777777" w:rsidR="00B861DB" w:rsidRPr="00B861DB" w:rsidRDefault="00B861DB" w:rsidP="00EB6887">
      <w:pPr>
        <w:pStyle w:val="Akapitzlist"/>
        <w:ind w:left="0"/>
        <w:jc w:val="both"/>
        <w:rPr>
          <w:rFonts w:cs="Calibri"/>
        </w:rPr>
      </w:pPr>
      <w:r w:rsidRPr="00B861DB">
        <w:rPr>
          <w:rFonts w:cs="Calibri"/>
        </w:rPr>
        <w:t xml:space="preserve">…………………………………………………………………                             .................................................................................. </w:t>
      </w:r>
      <w:r w:rsidRPr="00B861DB">
        <w:rPr>
          <w:rFonts w:cs="Calibri"/>
        </w:rPr>
        <w:br/>
        <w:t xml:space="preserve">miejscowość, data                                                                                                                                          czytelny podpis </w:t>
      </w:r>
    </w:p>
    <w:p w14:paraId="4268DECC" w14:textId="77777777" w:rsidR="00B861DB" w:rsidRPr="00EE0131" w:rsidRDefault="00B861DB" w:rsidP="00EB6887">
      <w:pPr>
        <w:tabs>
          <w:tab w:val="left" w:pos="3582"/>
        </w:tabs>
        <w:spacing w:line="0" w:lineRule="atLeast"/>
        <w:jc w:val="both"/>
        <w:rPr>
          <w:rFonts w:eastAsia="Times New Roman"/>
        </w:rPr>
      </w:pPr>
    </w:p>
    <w:p w14:paraId="4C37FDDE" w14:textId="77777777" w:rsidR="00EE0131" w:rsidRPr="00EE0131" w:rsidRDefault="00EE0131" w:rsidP="00EB6887">
      <w:pPr>
        <w:tabs>
          <w:tab w:val="left" w:pos="3582"/>
        </w:tabs>
        <w:spacing w:line="0" w:lineRule="atLeast"/>
        <w:jc w:val="both"/>
        <w:rPr>
          <w:rFonts w:eastAsia="Times New Roman"/>
        </w:rPr>
      </w:pPr>
    </w:p>
    <w:p w14:paraId="1B130B9C" w14:textId="77777777" w:rsidR="00EE0131" w:rsidRPr="00EE0131" w:rsidRDefault="00EE0131" w:rsidP="00EB6887">
      <w:pPr>
        <w:tabs>
          <w:tab w:val="left" w:pos="3582"/>
        </w:tabs>
        <w:spacing w:line="0" w:lineRule="atLeast"/>
        <w:jc w:val="both"/>
        <w:rPr>
          <w:rFonts w:eastAsia="Times New Roman"/>
        </w:rPr>
      </w:pPr>
    </w:p>
    <w:p w14:paraId="44B130F8" w14:textId="77777777" w:rsidR="008149D8" w:rsidRDefault="008149D8" w:rsidP="00EB6887">
      <w:pPr>
        <w:tabs>
          <w:tab w:val="left" w:pos="5103"/>
          <w:tab w:val="left" w:pos="5245"/>
        </w:tabs>
        <w:jc w:val="both"/>
        <w:rPr>
          <w:rFonts w:eastAsia="Times New Roman"/>
        </w:rPr>
      </w:pPr>
    </w:p>
    <w:p w14:paraId="5CB07701" w14:textId="77777777" w:rsidR="00EE0131" w:rsidRPr="00EE0131" w:rsidRDefault="00EE0131" w:rsidP="00EB6887">
      <w:pPr>
        <w:tabs>
          <w:tab w:val="left" w:pos="5103"/>
          <w:tab w:val="left" w:pos="5245"/>
        </w:tabs>
        <w:jc w:val="both"/>
        <w:rPr>
          <w:rFonts w:cs="Calibri"/>
          <w:sz w:val="24"/>
          <w:szCs w:val="24"/>
        </w:rPr>
      </w:pPr>
      <w:r w:rsidRPr="00EE0131">
        <w:rPr>
          <w:rFonts w:cs="Calibri"/>
          <w:sz w:val="24"/>
          <w:szCs w:val="24"/>
        </w:rPr>
        <w:lastRenderedPageBreak/>
        <w:t>OŚWIADCZENIE</w:t>
      </w:r>
    </w:p>
    <w:p w14:paraId="78D24431" w14:textId="4434B717" w:rsidR="00EE0131" w:rsidRPr="008B42E7" w:rsidRDefault="00EE0131" w:rsidP="00EB6887">
      <w:pPr>
        <w:spacing w:line="276" w:lineRule="auto"/>
        <w:jc w:val="both"/>
        <w:rPr>
          <w:rFonts w:ascii="Times New Roman" w:hAnsi="Times New Roman" w:cs="Times New Roman"/>
          <w:sz w:val="24"/>
          <w:szCs w:val="24"/>
          <w:lang w:eastAsia="en-US"/>
        </w:rPr>
      </w:pPr>
      <w:r w:rsidRPr="00EE0131">
        <w:rPr>
          <w:rFonts w:cs="Calibri"/>
        </w:rPr>
        <w:t xml:space="preserve">Zgoda rodzica (opiekuna prawnego) na udział dziecka w </w:t>
      </w:r>
      <w:r w:rsidR="00063AEC">
        <w:rPr>
          <w:rFonts w:ascii="Times New Roman" w:hAnsi="Times New Roman" w:cs="Times New Roman"/>
          <w:sz w:val="24"/>
          <w:szCs w:val="24"/>
        </w:rPr>
        <w:t xml:space="preserve">XXXIX </w:t>
      </w:r>
      <w:r>
        <w:rPr>
          <w:rFonts w:ascii="Times New Roman" w:hAnsi="Times New Roman" w:cs="Times New Roman"/>
          <w:sz w:val="24"/>
          <w:szCs w:val="24"/>
        </w:rPr>
        <w:t xml:space="preserve">Powiatowym </w:t>
      </w:r>
      <w:r w:rsidRPr="008B42E7">
        <w:rPr>
          <w:rFonts w:ascii="Times New Roman" w:hAnsi="Times New Roman" w:cs="Times New Roman"/>
          <w:sz w:val="24"/>
          <w:szCs w:val="24"/>
          <w:lang w:eastAsia="en-US"/>
        </w:rPr>
        <w:t xml:space="preserve"> H</w:t>
      </w:r>
      <w:r>
        <w:rPr>
          <w:rFonts w:ascii="Times New Roman" w:hAnsi="Times New Roman" w:cs="Times New Roman"/>
          <w:sz w:val="24"/>
          <w:szCs w:val="24"/>
        </w:rPr>
        <w:t>arcerskim</w:t>
      </w:r>
      <w:r w:rsidRPr="008B42E7">
        <w:rPr>
          <w:rFonts w:ascii="Times New Roman" w:hAnsi="Times New Roman" w:cs="Times New Roman"/>
          <w:sz w:val="24"/>
          <w:szCs w:val="24"/>
          <w:lang w:eastAsia="en-US"/>
        </w:rPr>
        <w:t xml:space="preserve"> F</w:t>
      </w:r>
      <w:r>
        <w:rPr>
          <w:rFonts w:ascii="Times New Roman" w:hAnsi="Times New Roman" w:cs="Times New Roman"/>
          <w:sz w:val="24"/>
          <w:szCs w:val="24"/>
        </w:rPr>
        <w:t>estiwalu</w:t>
      </w:r>
      <w:r w:rsidRPr="008B42E7">
        <w:rPr>
          <w:rFonts w:ascii="Times New Roman" w:hAnsi="Times New Roman" w:cs="Times New Roman"/>
          <w:sz w:val="24"/>
          <w:szCs w:val="24"/>
          <w:lang w:eastAsia="en-US"/>
        </w:rPr>
        <w:t xml:space="preserve">  Z</w:t>
      </w:r>
      <w:r>
        <w:rPr>
          <w:rFonts w:ascii="Times New Roman" w:hAnsi="Times New Roman" w:cs="Times New Roman"/>
          <w:sz w:val="24"/>
          <w:szCs w:val="24"/>
        </w:rPr>
        <w:t>espołów</w:t>
      </w:r>
      <w:r w:rsidRPr="008B42E7">
        <w:rPr>
          <w:rFonts w:ascii="Times New Roman" w:hAnsi="Times New Roman" w:cs="Times New Roman"/>
          <w:sz w:val="24"/>
          <w:szCs w:val="24"/>
          <w:lang w:eastAsia="en-US"/>
        </w:rPr>
        <w:t xml:space="preserve"> A</w:t>
      </w:r>
      <w:r>
        <w:rPr>
          <w:rFonts w:ascii="Times New Roman" w:hAnsi="Times New Roman" w:cs="Times New Roman"/>
          <w:sz w:val="24"/>
          <w:szCs w:val="24"/>
        </w:rPr>
        <w:t>rtystycznych</w:t>
      </w:r>
      <w:r w:rsidR="00063AEC">
        <w:rPr>
          <w:rFonts w:ascii="Times New Roman" w:hAnsi="Times New Roman" w:cs="Times New Roman"/>
          <w:sz w:val="24"/>
          <w:szCs w:val="24"/>
          <w:lang w:eastAsia="en-US"/>
        </w:rPr>
        <w:t xml:space="preserve">  HARFA 2026</w:t>
      </w:r>
      <w:r w:rsidRPr="008B42E7">
        <w:rPr>
          <w:rFonts w:ascii="Times New Roman" w:hAnsi="Times New Roman" w:cs="Times New Roman"/>
          <w:sz w:val="24"/>
          <w:szCs w:val="24"/>
          <w:lang w:eastAsia="en-US"/>
        </w:rPr>
        <w:t xml:space="preserve">. </w:t>
      </w:r>
    </w:p>
    <w:p w14:paraId="358EFC0B" w14:textId="77777777" w:rsidR="00EE0131" w:rsidRPr="00EE0131" w:rsidRDefault="00EE0131" w:rsidP="00EB6887">
      <w:pPr>
        <w:tabs>
          <w:tab w:val="left" w:pos="5103"/>
          <w:tab w:val="left" w:pos="5245"/>
        </w:tabs>
        <w:jc w:val="both"/>
        <w:rPr>
          <w:rFonts w:cs="Calibri"/>
        </w:rPr>
      </w:pPr>
    </w:p>
    <w:p w14:paraId="49680FBB" w14:textId="77777777" w:rsidR="00EE0131" w:rsidRPr="00EE0131" w:rsidRDefault="00EE0131" w:rsidP="00EB6887">
      <w:pPr>
        <w:pStyle w:val="Akapitzlist"/>
        <w:spacing w:line="276" w:lineRule="auto"/>
        <w:ind w:left="0"/>
        <w:jc w:val="both"/>
        <w:rPr>
          <w:rFonts w:cs="Calibri"/>
        </w:rPr>
      </w:pPr>
      <w:r w:rsidRPr="00EE0131">
        <w:rPr>
          <w:rFonts w:cs="Calibri"/>
        </w:rPr>
        <w:t>I. Wyrażam zgodę na udział w Konkursie mojego dziecka: ...................................................................................  (imię i nazwisko, wiek)</w:t>
      </w:r>
      <w:r w:rsidRPr="00EE0131">
        <w:rPr>
          <w:rFonts w:cs="Calibri"/>
        </w:rPr>
        <w:br/>
        <w:t xml:space="preserve">..................................................................................................................................................................................nazwa i adres szkoły (lub adres zamieszkania w przypadku indywidualnego zgłoszenia) .................................................................................................................................................................................. dane rodzica/opiekuna: imię i nazwisko, kontakt: telefon, e-mail, adres </w:t>
      </w:r>
      <w:r w:rsidRPr="00EE0131">
        <w:rPr>
          <w:rFonts w:cs="Calibri"/>
        </w:rPr>
        <w:br/>
        <w:t xml:space="preserve">II. </w:t>
      </w:r>
    </w:p>
    <w:p w14:paraId="38305BB1" w14:textId="77777777" w:rsidR="00EE0131" w:rsidRPr="00EE0131" w:rsidRDefault="00EE0131" w:rsidP="00EB6887">
      <w:pPr>
        <w:pStyle w:val="Akapitzlist"/>
        <w:ind w:left="0"/>
        <w:jc w:val="both"/>
        <w:rPr>
          <w:rFonts w:cs="Calibri"/>
        </w:rPr>
      </w:pPr>
      <w:r w:rsidRPr="00EE0131">
        <w:rPr>
          <w:rFonts w:cs="Calibri"/>
        </w:rPr>
        <w:t xml:space="preserve">Wyrażam zgodę na przetwarzanie przez organizatora Konkursu danych osobowych mojego dziecka oraz moich danych w celach wynikających z organizacji Konkursu zgodnie z Rozporządzeniem Parlamentu Europejskiego </w:t>
      </w:r>
      <w:r w:rsidRPr="00EE0131">
        <w:rPr>
          <w:rFonts w:cs="Calibri"/>
        </w:rPr>
        <w:br/>
        <w:t xml:space="preserve">i Rady (UE) 2016/679 z dnia 27 kwietnia 2016 r. w sprawie ochrony osób fizycznych w związku </w:t>
      </w:r>
      <w:r w:rsidRPr="00EE0131">
        <w:rPr>
          <w:rFonts w:cs="Calibri"/>
        </w:rPr>
        <w:br/>
        <w:t xml:space="preserve">z przetwarzaniem danych osobowych i w sprawie swobodnego przepływu takich danych oraz uchylenia dyrektywy 95/46/WE (ogólne rozporządzenie o ochronie danych). </w:t>
      </w:r>
    </w:p>
    <w:p w14:paraId="323A5837" w14:textId="77777777" w:rsidR="00EE0131" w:rsidRPr="00EE0131" w:rsidRDefault="00EE0131" w:rsidP="00EB6887">
      <w:pPr>
        <w:pStyle w:val="Akapitzlist"/>
        <w:ind w:left="0"/>
        <w:jc w:val="both"/>
        <w:rPr>
          <w:rFonts w:cs="Calibri"/>
        </w:rPr>
      </w:pPr>
      <w:r w:rsidRPr="00EE0131">
        <w:rPr>
          <w:rFonts w:cs="Calibri"/>
        </w:rPr>
        <w:t xml:space="preserve">III. Wyrażam zgodę na zamieszczenie danych osobowych mojego dziecka na stronach internetowych </w:t>
      </w:r>
      <w:r w:rsidRPr="00EE0131">
        <w:rPr>
          <w:rFonts w:cs="Calibri"/>
        </w:rPr>
        <w:br/>
        <w:t xml:space="preserve">i profilach w portalach społecznościowych organizatora w Konkursu w publikacjach dotyczących Konkursu, </w:t>
      </w:r>
      <w:r w:rsidRPr="00EE0131">
        <w:rPr>
          <w:rFonts w:cs="Calibri"/>
        </w:rPr>
        <w:br/>
        <w:t xml:space="preserve">w szczególności informujących o jego wynikach. </w:t>
      </w:r>
    </w:p>
    <w:p w14:paraId="0356F154" w14:textId="77777777" w:rsidR="00EE0131" w:rsidRPr="00EE0131" w:rsidRDefault="00EE0131" w:rsidP="00EB6887">
      <w:pPr>
        <w:pStyle w:val="Akapitzlist"/>
        <w:ind w:left="0"/>
        <w:jc w:val="both"/>
        <w:rPr>
          <w:rFonts w:cs="Calibri"/>
        </w:rPr>
      </w:pPr>
      <w:r w:rsidRPr="00EE0131">
        <w:rPr>
          <w:rFonts w:cs="Calibri"/>
        </w:rPr>
        <w:t xml:space="preserve">IV. Ponadto wyrażam zgodę na wielokrotne, nieodpłatne i nieograniczone w czasie publikowanie stworzonej przez moje dziecko pracy konkursowej, w materiałach promocyjnych związanych z Konkursem, w publikacji okolicznościowej, na stronach internetowych i profilach w portalach społecznościowych organizatora w oraz </w:t>
      </w:r>
      <w:r w:rsidRPr="00EE0131">
        <w:rPr>
          <w:rFonts w:cs="Calibri"/>
        </w:rPr>
        <w:br/>
        <w:t xml:space="preserve">w innych formach utrwaleń. </w:t>
      </w:r>
    </w:p>
    <w:p w14:paraId="3974D199" w14:textId="351829CD" w:rsidR="00EE0131" w:rsidRPr="00EE0131" w:rsidRDefault="00EE0131" w:rsidP="00EB6887">
      <w:pPr>
        <w:pStyle w:val="Akapitzlist"/>
        <w:ind w:left="0"/>
        <w:jc w:val="both"/>
        <w:rPr>
          <w:rFonts w:cs="Calibri"/>
        </w:rPr>
      </w:pPr>
      <w:r w:rsidRPr="00EE0131">
        <w:rPr>
          <w:rFonts w:cs="Calibri"/>
        </w:rPr>
        <w:t xml:space="preserve">V. Wyrażam zgodę na nieodpłatne wykorzystanie wizerunku mojego dziecka, w przypadku wyłonienia jako laureata w Konkursie. Niniejsza zgoda dotyczy w szczególności wykorzystania wizerunku poprzez zamieszczenie fotografii, danych osobowych w zakresie imienia, nazwiska oraz miejsca nauki uczestnika konkursu w publikacji na stronie internetowej, </w:t>
      </w:r>
      <w:proofErr w:type="spellStart"/>
      <w:r w:rsidRPr="00EE0131">
        <w:rPr>
          <w:rFonts w:cs="Calibri"/>
        </w:rPr>
        <w:t>fb</w:t>
      </w:r>
      <w:proofErr w:type="spellEnd"/>
      <w:r w:rsidRPr="00EE0131">
        <w:rPr>
          <w:rFonts w:cs="Calibri"/>
        </w:rPr>
        <w:t xml:space="preserve"> Szkoły Podstawowej im. Karola Urbańskiego w</w:t>
      </w:r>
      <w:r w:rsidRPr="00EE0131">
        <w:rPr>
          <w:rFonts w:cs="Calibri"/>
        </w:rPr>
        <w:br/>
        <w:t xml:space="preserve">Złotnikach Kujawskich. Niniejsza zgoda nie jest ograniczona czasowo ani terytorialnie. Jednocześnie oświadczam, </w:t>
      </w:r>
      <w:r w:rsidRPr="00EE0131">
        <w:rPr>
          <w:rFonts w:cs="Calibri"/>
        </w:rPr>
        <w:br/>
        <w:t>że zostałem/</w:t>
      </w:r>
      <w:proofErr w:type="spellStart"/>
      <w:r w:rsidRPr="00EE0131">
        <w:rPr>
          <w:rFonts w:cs="Calibri"/>
        </w:rPr>
        <w:t>am</w:t>
      </w:r>
      <w:proofErr w:type="spellEnd"/>
      <w:r w:rsidRPr="00EE0131">
        <w:rPr>
          <w:rFonts w:cs="Calibri"/>
        </w:rPr>
        <w:t xml:space="preserve"> poinformowany/a o tym, że: 1. Administratorem moi</w:t>
      </w:r>
      <w:r w:rsidR="00D55227">
        <w:rPr>
          <w:rFonts w:cs="Calibri"/>
        </w:rPr>
        <w:t>ch danych osobowych są: Szkoła P</w:t>
      </w:r>
      <w:r w:rsidRPr="00EE0131">
        <w:rPr>
          <w:rFonts w:cs="Calibri"/>
        </w:rPr>
        <w:t xml:space="preserve">odstawowa im. Karola Urbańskiego w Złotnikach Kujawskich.  2. Moje dane osobowe będą przetwarzane przez okres niezbędny </w:t>
      </w:r>
      <w:r w:rsidRPr="00EE0131">
        <w:rPr>
          <w:rFonts w:cs="Calibri"/>
        </w:rPr>
        <w:br/>
        <w:t xml:space="preserve">do realizacji Konkursu zgodnie z art. 6 ust. 1 lit. a Rozporządzenia Ogólnego o Ochronie Danych Osobowych (dalej "RODO"). Dane osobowe będą przechowywane przez okres realizacji Konkursu, jego promocji </w:t>
      </w:r>
      <w:r w:rsidRPr="00EE0131">
        <w:rPr>
          <w:rFonts w:cs="Calibri"/>
        </w:rPr>
        <w:br/>
        <w:t xml:space="preserve">i podsumowania na stronach internetowych i mediach społecznościowych organizatora Konkursu oraz przez okres wynikający z przepisów prawa. 3. Podstawą do przetwarzania moich danych osobowych jest zgoda </w:t>
      </w:r>
      <w:r w:rsidRPr="00EE0131">
        <w:rPr>
          <w:rFonts w:cs="Calibri"/>
        </w:rPr>
        <w:br/>
        <w:t xml:space="preserve">na przetwarzanie danych osobowych. 4. Mam prawo dostępu do treści swoich danych, ich sprostowania, usunięcia, przenoszenia lub ograniczenia ich przetwarzania. 5. Jeśli uznam, że przetwarzając moje dane osobowe naruszono przepisy RODO, mam prawo wniesienia skargi do Prezesa Urzędu Ochrony Danych Osobowych. 6. Moje dane nie będą przetwarzane w sposób zautomatyzowany, w tym również w formie profilowania. 7. Podanie danych osobowych jest dobrowolne, przy czym niezbędne dla mojego zaangażowania w Konkursie. Oświadczam też, że zapoznałam/-em się i akceptuję wszystkie warunki przewidziane </w:t>
      </w:r>
      <w:r w:rsidRPr="00EE0131">
        <w:rPr>
          <w:rFonts w:cs="Calibri"/>
        </w:rPr>
        <w:br/>
        <w:t>w regulaminie Konkursu.</w:t>
      </w:r>
    </w:p>
    <w:p w14:paraId="5199A942" w14:textId="77777777" w:rsidR="00EE0131" w:rsidRPr="00EE0131" w:rsidRDefault="00EE0131" w:rsidP="00EB6887">
      <w:pPr>
        <w:pStyle w:val="Akapitzlist"/>
        <w:ind w:left="0"/>
        <w:jc w:val="both"/>
        <w:rPr>
          <w:rFonts w:cs="Calibri"/>
        </w:rPr>
      </w:pPr>
    </w:p>
    <w:p w14:paraId="0EFF182E" w14:textId="77777777" w:rsidR="00EE0131" w:rsidRPr="00EE0131" w:rsidRDefault="00EE0131" w:rsidP="00EB6887">
      <w:pPr>
        <w:pStyle w:val="Akapitzlist"/>
        <w:ind w:left="0"/>
        <w:jc w:val="both"/>
        <w:rPr>
          <w:rFonts w:cs="Calibri"/>
        </w:rPr>
      </w:pPr>
    </w:p>
    <w:p w14:paraId="6B4F4FF6" w14:textId="77777777" w:rsidR="00EE0131" w:rsidRPr="00EE0131" w:rsidRDefault="00EE0131" w:rsidP="00EB6887">
      <w:pPr>
        <w:pStyle w:val="Akapitzlist"/>
        <w:ind w:left="0"/>
        <w:jc w:val="both"/>
        <w:rPr>
          <w:rFonts w:cs="Calibri"/>
        </w:rPr>
      </w:pPr>
      <w:r w:rsidRPr="00EE0131">
        <w:rPr>
          <w:rFonts w:cs="Calibri"/>
        </w:rPr>
        <w:t xml:space="preserve">…………………………………………………………………                             .................................................................................. </w:t>
      </w:r>
      <w:r w:rsidRPr="00EE0131">
        <w:rPr>
          <w:rFonts w:cs="Calibri"/>
        </w:rPr>
        <w:br/>
        <w:t>miejscowość, data                                                                                                                czytelny podpis rodzica/opiekuna prawnego</w:t>
      </w:r>
    </w:p>
    <w:p w14:paraId="5CBB737F" w14:textId="77777777" w:rsidR="00EE0131" w:rsidRPr="00EE0131" w:rsidRDefault="00EE0131" w:rsidP="00EB6887">
      <w:pPr>
        <w:tabs>
          <w:tab w:val="left" w:pos="3582"/>
        </w:tabs>
        <w:spacing w:line="0" w:lineRule="atLeast"/>
        <w:jc w:val="both"/>
        <w:rPr>
          <w:rFonts w:eastAsia="Times New Roman"/>
        </w:rPr>
      </w:pPr>
    </w:p>
    <w:p w14:paraId="1E4AB4F7" w14:textId="77777777" w:rsidR="00EE0131" w:rsidRPr="00EE0131" w:rsidRDefault="00EE0131" w:rsidP="00EB6887">
      <w:pPr>
        <w:tabs>
          <w:tab w:val="left" w:pos="3582"/>
        </w:tabs>
        <w:spacing w:line="0" w:lineRule="atLeast"/>
        <w:jc w:val="both"/>
        <w:rPr>
          <w:rFonts w:eastAsia="Times New Roman"/>
        </w:rPr>
      </w:pPr>
    </w:p>
    <w:sectPr w:rsidR="00EE0131" w:rsidRPr="00EE0131">
      <w:pgSz w:w="11900" w:h="16838"/>
      <w:pgMar w:top="1129" w:right="1426" w:bottom="1440" w:left="1418" w:header="0" w:footer="0" w:gutter="0"/>
      <w:cols w:space="0" w:equalWidth="0">
        <w:col w:w="906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9495CFE"/>
    <w:lvl w:ilvl="0" w:tplc="82964FD8">
      <w:numFmt w:val="decimal"/>
      <w:lvlText w:val="%1."/>
      <w:lvlJc w:val="left"/>
    </w:lvl>
    <w:lvl w:ilvl="1" w:tplc="63F4FD08">
      <w:start w:val="1"/>
      <w:numFmt w:val="bullet"/>
      <w:lvlText w:val="§"/>
      <w:lvlJc w:val="left"/>
    </w:lvl>
    <w:lvl w:ilvl="2" w:tplc="A07E8922">
      <w:start w:val="1"/>
      <w:numFmt w:val="bullet"/>
      <w:lvlText w:val="§"/>
      <w:lvlJc w:val="left"/>
    </w:lvl>
    <w:lvl w:ilvl="3" w:tplc="3E8848F6">
      <w:start w:val="1"/>
      <w:numFmt w:val="bullet"/>
      <w:lvlText w:val=""/>
      <w:lvlJc w:val="left"/>
    </w:lvl>
    <w:lvl w:ilvl="4" w:tplc="918C4C78">
      <w:start w:val="1"/>
      <w:numFmt w:val="bullet"/>
      <w:lvlText w:val=""/>
      <w:lvlJc w:val="left"/>
    </w:lvl>
    <w:lvl w:ilvl="5" w:tplc="F2F06978">
      <w:start w:val="1"/>
      <w:numFmt w:val="bullet"/>
      <w:lvlText w:val=""/>
      <w:lvlJc w:val="left"/>
    </w:lvl>
    <w:lvl w:ilvl="6" w:tplc="A8BCCC0A">
      <w:start w:val="1"/>
      <w:numFmt w:val="bullet"/>
      <w:lvlText w:val=""/>
      <w:lvlJc w:val="left"/>
    </w:lvl>
    <w:lvl w:ilvl="7" w:tplc="44003148">
      <w:start w:val="1"/>
      <w:numFmt w:val="bullet"/>
      <w:lvlText w:val=""/>
      <w:lvlJc w:val="left"/>
    </w:lvl>
    <w:lvl w:ilvl="8" w:tplc="21F626A4">
      <w:start w:val="1"/>
      <w:numFmt w:val="bullet"/>
      <w:lvlText w:val=""/>
      <w:lvlJc w:val="left"/>
    </w:lvl>
  </w:abstractNum>
  <w:abstractNum w:abstractNumId="1" w15:restartNumberingAfterBreak="0">
    <w:nsid w:val="00000002"/>
    <w:multiLevelType w:val="hybridMultilevel"/>
    <w:tmpl w:val="2AE8944A"/>
    <w:lvl w:ilvl="0" w:tplc="BDD64FAC">
      <w:numFmt w:val="decimal"/>
      <w:lvlText w:val="%1."/>
      <w:lvlJc w:val="left"/>
    </w:lvl>
    <w:lvl w:ilvl="1" w:tplc="FAE85F14">
      <w:start w:val="1"/>
      <w:numFmt w:val="bullet"/>
      <w:lvlText w:val="§"/>
      <w:lvlJc w:val="left"/>
    </w:lvl>
    <w:lvl w:ilvl="2" w:tplc="17A68AC0">
      <w:start w:val="1"/>
      <w:numFmt w:val="bullet"/>
      <w:lvlText w:val="§"/>
      <w:lvlJc w:val="left"/>
    </w:lvl>
    <w:lvl w:ilvl="3" w:tplc="5B84446E">
      <w:start w:val="1"/>
      <w:numFmt w:val="bullet"/>
      <w:lvlText w:val=""/>
      <w:lvlJc w:val="left"/>
    </w:lvl>
    <w:lvl w:ilvl="4" w:tplc="A63483EE">
      <w:start w:val="1"/>
      <w:numFmt w:val="bullet"/>
      <w:lvlText w:val=""/>
      <w:lvlJc w:val="left"/>
    </w:lvl>
    <w:lvl w:ilvl="5" w:tplc="EAA8EF8E">
      <w:start w:val="1"/>
      <w:numFmt w:val="bullet"/>
      <w:lvlText w:val=""/>
      <w:lvlJc w:val="left"/>
    </w:lvl>
    <w:lvl w:ilvl="6" w:tplc="BB02B7B8">
      <w:start w:val="1"/>
      <w:numFmt w:val="bullet"/>
      <w:lvlText w:val=""/>
      <w:lvlJc w:val="left"/>
    </w:lvl>
    <w:lvl w:ilvl="7" w:tplc="8E689654">
      <w:start w:val="1"/>
      <w:numFmt w:val="bullet"/>
      <w:lvlText w:val=""/>
      <w:lvlJc w:val="left"/>
    </w:lvl>
    <w:lvl w:ilvl="8" w:tplc="9EBE7DC0">
      <w:start w:val="1"/>
      <w:numFmt w:val="bullet"/>
      <w:lvlText w:val=""/>
      <w:lvlJc w:val="left"/>
    </w:lvl>
  </w:abstractNum>
  <w:abstractNum w:abstractNumId="2" w15:restartNumberingAfterBreak="0">
    <w:nsid w:val="00000003"/>
    <w:multiLevelType w:val="hybridMultilevel"/>
    <w:tmpl w:val="625558EC"/>
    <w:lvl w:ilvl="0" w:tplc="E21A8E14">
      <w:start w:val="1"/>
      <w:numFmt w:val="decimal"/>
      <w:lvlText w:val="%1."/>
      <w:lvlJc w:val="left"/>
    </w:lvl>
    <w:lvl w:ilvl="1" w:tplc="29F05F86">
      <w:start w:val="1"/>
      <w:numFmt w:val="bullet"/>
      <w:lvlText w:val=""/>
      <w:lvlJc w:val="left"/>
    </w:lvl>
    <w:lvl w:ilvl="2" w:tplc="03A420DA">
      <w:start w:val="1"/>
      <w:numFmt w:val="bullet"/>
      <w:lvlText w:val=""/>
      <w:lvlJc w:val="left"/>
    </w:lvl>
    <w:lvl w:ilvl="3" w:tplc="C6EA8934">
      <w:start w:val="1"/>
      <w:numFmt w:val="bullet"/>
      <w:lvlText w:val=""/>
      <w:lvlJc w:val="left"/>
    </w:lvl>
    <w:lvl w:ilvl="4" w:tplc="10280AD6">
      <w:start w:val="1"/>
      <w:numFmt w:val="bullet"/>
      <w:lvlText w:val=""/>
      <w:lvlJc w:val="left"/>
    </w:lvl>
    <w:lvl w:ilvl="5" w:tplc="349E137C">
      <w:start w:val="1"/>
      <w:numFmt w:val="bullet"/>
      <w:lvlText w:val=""/>
      <w:lvlJc w:val="left"/>
    </w:lvl>
    <w:lvl w:ilvl="6" w:tplc="DA9AC2CC">
      <w:start w:val="1"/>
      <w:numFmt w:val="bullet"/>
      <w:lvlText w:val=""/>
      <w:lvlJc w:val="left"/>
    </w:lvl>
    <w:lvl w:ilvl="7" w:tplc="C40C8938">
      <w:start w:val="1"/>
      <w:numFmt w:val="bullet"/>
      <w:lvlText w:val=""/>
      <w:lvlJc w:val="left"/>
    </w:lvl>
    <w:lvl w:ilvl="8" w:tplc="A72CAB66">
      <w:start w:val="1"/>
      <w:numFmt w:val="bullet"/>
      <w:lvlText w:val=""/>
      <w:lvlJc w:val="left"/>
    </w:lvl>
  </w:abstractNum>
  <w:abstractNum w:abstractNumId="3" w15:restartNumberingAfterBreak="0">
    <w:nsid w:val="00000004"/>
    <w:multiLevelType w:val="hybridMultilevel"/>
    <w:tmpl w:val="238E1F28"/>
    <w:lvl w:ilvl="0" w:tplc="664607B6">
      <w:start w:val="4"/>
      <w:numFmt w:val="decimal"/>
      <w:lvlText w:val="%1."/>
      <w:lvlJc w:val="left"/>
    </w:lvl>
    <w:lvl w:ilvl="1" w:tplc="4A947DFE">
      <w:start w:val="1"/>
      <w:numFmt w:val="bullet"/>
      <w:lvlText w:val=""/>
      <w:lvlJc w:val="left"/>
    </w:lvl>
    <w:lvl w:ilvl="2" w:tplc="E494C6FC">
      <w:start w:val="1"/>
      <w:numFmt w:val="bullet"/>
      <w:lvlText w:val=""/>
      <w:lvlJc w:val="left"/>
    </w:lvl>
    <w:lvl w:ilvl="3" w:tplc="339C75B2">
      <w:start w:val="1"/>
      <w:numFmt w:val="bullet"/>
      <w:lvlText w:val=""/>
      <w:lvlJc w:val="left"/>
    </w:lvl>
    <w:lvl w:ilvl="4" w:tplc="B2F87220">
      <w:start w:val="1"/>
      <w:numFmt w:val="bullet"/>
      <w:lvlText w:val=""/>
      <w:lvlJc w:val="left"/>
    </w:lvl>
    <w:lvl w:ilvl="5" w:tplc="C2BE91D0">
      <w:start w:val="1"/>
      <w:numFmt w:val="bullet"/>
      <w:lvlText w:val=""/>
      <w:lvlJc w:val="left"/>
    </w:lvl>
    <w:lvl w:ilvl="6" w:tplc="518E4296">
      <w:start w:val="1"/>
      <w:numFmt w:val="bullet"/>
      <w:lvlText w:val=""/>
      <w:lvlJc w:val="left"/>
    </w:lvl>
    <w:lvl w:ilvl="7" w:tplc="03DC6FB6">
      <w:start w:val="1"/>
      <w:numFmt w:val="bullet"/>
      <w:lvlText w:val=""/>
      <w:lvlJc w:val="left"/>
    </w:lvl>
    <w:lvl w:ilvl="8" w:tplc="03646DEE">
      <w:start w:val="1"/>
      <w:numFmt w:val="bullet"/>
      <w:lvlText w:val=""/>
      <w:lvlJc w:val="left"/>
    </w:lvl>
  </w:abstractNum>
  <w:abstractNum w:abstractNumId="4" w15:restartNumberingAfterBreak="0">
    <w:nsid w:val="00000005"/>
    <w:multiLevelType w:val="hybridMultilevel"/>
    <w:tmpl w:val="46E87CCC"/>
    <w:lvl w:ilvl="0" w:tplc="EC947798">
      <w:numFmt w:val="decimal"/>
      <w:lvlText w:val="%1."/>
      <w:lvlJc w:val="left"/>
    </w:lvl>
    <w:lvl w:ilvl="1" w:tplc="942CC954">
      <w:start w:val="1"/>
      <w:numFmt w:val="bullet"/>
      <w:lvlText w:val="§"/>
      <w:lvlJc w:val="left"/>
    </w:lvl>
    <w:lvl w:ilvl="2" w:tplc="38A800B8">
      <w:start w:val="1"/>
      <w:numFmt w:val="bullet"/>
      <w:lvlText w:val=""/>
      <w:lvlJc w:val="left"/>
    </w:lvl>
    <w:lvl w:ilvl="3" w:tplc="D414C33A">
      <w:start w:val="1"/>
      <w:numFmt w:val="bullet"/>
      <w:lvlText w:val=""/>
      <w:lvlJc w:val="left"/>
    </w:lvl>
    <w:lvl w:ilvl="4" w:tplc="0874B6AE">
      <w:start w:val="1"/>
      <w:numFmt w:val="bullet"/>
      <w:lvlText w:val=""/>
      <w:lvlJc w:val="left"/>
    </w:lvl>
    <w:lvl w:ilvl="5" w:tplc="D0C6B58A">
      <w:start w:val="1"/>
      <w:numFmt w:val="bullet"/>
      <w:lvlText w:val=""/>
      <w:lvlJc w:val="left"/>
    </w:lvl>
    <w:lvl w:ilvl="6" w:tplc="0F5CC126">
      <w:start w:val="1"/>
      <w:numFmt w:val="bullet"/>
      <w:lvlText w:val=""/>
      <w:lvlJc w:val="left"/>
    </w:lvl>
    <w:lvl w:ilvl="7" w:tplc="5EF2F036">
      <w:start w:val="1"/>
      <w:numFmt w:val="bullet"/>
      <w:lvlText w:val=""/>
      <w:lvlJc w:val="left"/>
    </w:lvl>
    <w:lvl w:ilvl="8" w:tplc="011C0D66">
      <w:start w:val="1"/>
      <w:numFmt w:val="bullet"/>
      <w:lvlText w:val=""/>
      <w:lvlJc w:val="left"/>
    </w:lvl>
  </w:abstractNum>
  <w:abstractNum w:abstractNumId="5" w15:restartNumberingAfterBreak="0">
    <w:nsid w:val="059A19B5"/>
    <w:multiLevelType w:val="hybridMultilevel"/>
    <w:tmpl w:val="8E4A3074"/>
    <w:lvl w:ilvl="0" w:tplc="E19824A8">
      <w:start w:val="1"/>
      <w:numFmt w:val="decimal"/>
      <w:lvlText w:val="%1."/>
      <w:lvlJc w:val="left"/>
      <w:pPr>
        <w:tabs>
          <w:tab w:val="num" w:pos="720"/>
        </w:tabs>
        <w:ind w:left="720" w:hanging="360"/>
      </w:pPr>
      <w:rPr>
        <w:rFonts w:hint="default"/>
      </w:rPr>
    </w:lvl>
    <w:lvl w:ilvl="1" w:tplc="8E721694" w:tentative="1">
      <w:start w:val="1"/>
      <w:numFmt w:val="lowerLetter"/>
      <w:lvlText w:val="%2."/>
      <w:lvlJc w:val="left"/>
      <w:pPr>
        <w:tabs>
          <w:tab w:val="num" w:pos="1440"/>
        </w:tabs>
        <w:ind w:left="1440" w:hanging="360"/>
      </w:pPr>
    </w:lvl>
    <w:lvl w:ilvl="2" w:tplc="B25880A0" w:tentative="1">
      <w:start w:val="1"/>
      <w:numFmt w:val="lowerRoman"/>
      <w:lvlText w:val="%3."/>
      <w:lvlJc w:val="right"/>
      <w:pPr>
        <w:tabs>
          <w:tab w:val="num" w:pos="2160"/>
        </w:tabs>
        <w:ind w:left="2160" w:hanging="180"/>
      </w:pPr>
    </w:lvl>
    <w:lvl w:ilvl="3" w:tplc="18083348" w:tentative="1">
      <w:start w:val="1"/>
      <w:numFmt w:val="decimal"/>
      <w:lvlText w:val="%4."/>
      <w:lvlJc w:val="left"/>
      <w:pPr>
        <w:tabs>
          <w:tab w:val="num" w:pos="2880"/>
        </w:tabs>
        <w:ind w:left="2880" w:hanging="360"/>
      </w:pPr>
    </w:lvl>
    <w:lvl w:ilvl="4" w:tplc="A6186504" w:tentative="1">
      <w:start w:val="1"/>
      <w:numFmt w:val="lowerLetter"/>
      <w:lvlText w:val="%5."/>
      <w:lvlJc w:val="left"/>
      <w:pPr>
        <w:tabs>
          <w:tab w:val="num" w:pos="3600"/>
        </w:tabs>
        <w:ind w:left="3600" w:hanging="360"/>
      </w:pPr>
    </w:lvl>
    <w:lvl w:ilvl="5" w:tplc="B8F40232" w:tentative="1">
      <w:start w:val="1"/>
      <w:numFmt w:val="lowerRoman"/>
      <w:lvlText w:val="%6."/>
      <w:lvlJc w:val="right"/>
      <w:pPr>
        <w:tabs>
          <w:tab w:val="num" w:pos="4320"/>
        </w:tabs>
        <w:ind w:left="4320" w:hanging="180"/>
      </w:pPr>
    </w:lvl>
    <w:lvl w:ilvl="6" w:tplc="8E221286" w:tentative="1">
      <w:start w:val="1"/>
      <w:numFmt w:val="decimal"/>
      <w:lvlText w:val="%7."/>
      <w:lvlJc w:val="left"/>
      <w:pPr>
        <w:tabs>
          <w:tab w:val="num" w:pos="5040"/>
        </w:tabs>
        <w:ind w:left="5040" w:hanging="360"/>
      </w:pPr>
    </w:lvl>
    <w:lvl w:ilvl="7" w:tplc="20D88B0A" w:tentative="1">
      <w:start w:val="1"/>
      <w:numFmt w:val="lowerLetter"/>
      <w:lvlText w:val="%8."/>
      <w:lvlJc w:val="left"/>
      <w:pPr>
        <w:tabs>
          <w:tab w:val="num" w:pos="5760"/>
        </w:tabs>
        <w:ind w:left="5760" w:hanging="360"/>
      </w:pPr>
    </w:lvl>
    <w:lvl w:ilvl="8" w:tplc="6E7267C0" w:tentative="1">
      <w:start w:val="1"/>
      <w:numFmt w:val="lowerRoman"/>
      <w:lvlText w:val="%9."/>
      <w:lvlJc w:val="right"/>
      <w:pPr>
        <w:tabs>
          <w:tab w:val="num" w:pos="6480"/>
        </w:tabs>
        <w:ind w:left="6480" w:hanging="180"/>
      </w:pPr>
    </w:lvl>
  </w:abstractNum>
  <w:abstractNum w:abstractNumId="6" w15:restartNumberingAfterBreak="0">
    <w:nsid w:val="119D71FA"/>
    <w:multiLevelType w:val="hybridMultilevel"/>
    <w:tmpl w:val="7EC8421E"/>
    <w:lvl w:ilvl="0" w:tplc="EE246864">
      <w:start w:val="1"/>
      <w:numFmt w:val="decimal"/>
      <w:lvlText w:val="%1."/>
      <w:lvlJc w:val="left"/>
      <w:pPr>
        <w:ind w:left="720" w:hanging="360"/>
      </w:pPr>
      <w:rPr>
        <w:rFonts w:ascii="Calibri" w:eastAsia="Calibri" w:hAnsi="Calibr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E2321E"/>
    <w:multiLevelType w:val="hybridMultilevel"/>
    <w:tmpl w:val="82708D5A"/>
    <w:lvl w:ilvl="0" w:tplc="27F2BED2">
      <w:start w:val="1"/>
      <w:numFmt w:val="decimal"/>
      <w:lvlText w:val="%1."/>
      <w:lvlJc w:val="left"/>
      <w:pPr>
        <w:ind w:left="720" w:hanging="360"/>
      </w:pPr>
      <w:rPr>
        <w:rFonts w:ascii="Calibri" w:eastAsia="Calibri" w:hAnsi="Calibr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B42CE3"/>
    <w:multiLevelType w:val="hybridMultilevel"/>
    <w:tmpl w:val="8E68B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FD6679E"/>
    <w:multiLevelType w:val="multilevel"/>
    <w:tmpl w:val="7EC8421E"/>
    <w:lvl w:ilvl="0">
      <w:start w:val="1"/>
      <w:numFmt w:val="decimal"/>
      <w:lvlText w:val="%1."/>
      <w:lvlJc w:val="left"/>
      <w:pPr>
        <w:ind w:left="720" w:hanging="360"/>
      </w:pPr>
      <w:rPr>
        <w:rFonts w:ascii="Calibri" w:eastAsia="Calibri" w:hAnsi="Calibr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5194261">
    <w:abstractNumId w:val="0"/>
  </w:num>
  <w:num w:numId="2" w16cid:durableId="1747535596">
    <w:abstractNumId w:val="1"/>
  </w:num>
  <w:num w:numId="3" w16cid:durableId="1824539586">
    <w:abstractNumId w:val="2"/>
  </w:num>
  <w:num w:numId="4" w16cid:durableId="637296633">
    <w:abstractNumId w:val="3"/>
  </w:num>
  <w:num w:numId="5" w16cid:durableId="1779908324">
    <w:abstractNumId w:val="4"/>
  </w:num>
  <w:num w:numId="6" w16cid:durableId="119342169">
    <w:abstractNumId w:val="7"/>
  </w:num>
  <w:num w:numId="7" w16cid:durableId="2075423935">
    <w:abstractNumId w:val="5"/>
  </w:num>
  <w:num w:numId="8" w16cid:durableId="882405822">
    <w:abstractNumId w:val="8"/>
  </w:num>
  <w:num w:numId="9" w16cid:durableId="1489132370">
    <w:abstractNumId w:val="6"/>
  </w:num>
  <w:num w:numId="10" w16cid:durableId="960037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AC"/>
    <w:rsid w:val="00063AEC"/>
    <w:rsid w:val="000A7C64"/>
    <w:rsid w:val="00176F2B"/>
    <w:rsid w:val="001C480C"/>
    <w:rsid w:val="0035160C"/>
    <w:rsid w:val="00533C20"/>
    <w:rsid w:val="005E5F04"/>
    <w:rsid w:val="00637098"/>
    <w:rsid w:val="007D650A"/>
    <w:rsid w:val="007F034A"/>
    <w:rsid w:val="008149D8"/>
    <w:rsid w:val="008728CC"/>
    <w:rsid w:val="009159AC"/>
    <w:rsid w:val="00AB2200"/>
    <w:rsid w:val="00AB3239"/>
    <w:rsid w:val="00AC4B87"/>
    <w:rsid w:val="00B73476"/>
    <w:rsid w:val="00B7370A"/>
    <w:rsid w:val="00B861DB"/>
    <w:rsid w:val="00C02457"/>
    <w:rsid w:val="00C13080"/>
    <w:rsid w:val="00C63939"/>
    <w:rsid w:val="00C65859"/>
    <w:rsid w:val="00C7678E"/>
    <w:rsid w:val="00D55227"/>
    <w:rsid w:val="00D7186F"/>
    <w:rsid w:val="00DB1860"/>
    <w:rsid w:val="00E6256B"/>
    <w:rsid w:val="00EB6887"/>
    <w:rsid w:val="00EB68D7"/>
    <w:rsid w:val="00EE0131"/>
    <w:rsid w:val="00FB43EB"/>
    <w:rsid w:val="00FE49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7CD7B"/>
  <w15:docId w15:val="{087E6082-E4CF-43C3-BFBE-4A3181A8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qFormat/>
    <w:rsid w:val="00C65859"/>
    <w:pPr>
      <w:keepNext/>
      <w:outlineLvl w:val="1"/>
    </w:pPr>
    <w:rPr>
      <w:rFonts w:ascii="Comic Sans MS" w:eastAsia="Times New Roman" w:hAnsi="Comic Sans MS" w:cs="Times New Roman"/>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159AC"/>
    <w:pPr>
      <w:ind w:left="708"/>
    </w:pPr>
  </w:style>
  <w:style w:type="character" w:styleId="Hipercze">
    <w:name w:val="Hyperlink"/>
    <w:uiPriority w:val="99"/>
    <w:unhideWhenUsed/>
    <w:rsid w:val="00C65859"/>
    <w:rPr>
      <w:color w:val="0000FF"/>
      <w:u w:val="single"/>
    </w:rPr>
  </w:style>
  <w:style w:type="character" w:customStyle="1" w:styleId="Nagwek2Znak">
    <w:name w:val="Nagłówek 2 Znak"/>
    <w:link w:val="Nagwek2"/>
    <w:rsid w:val="00C65859"/>
    <w:rPr>
      <w:rFonts w:ascii="Comic Sans MS" w:eastAsia="Times New Roman" w:hAnsi="Comic Sans MS" w:cs="Times New Roman"/>
      <w:b/>
      <w:sz w:val="24"/>
    </w:rPr>
  </w:style>
  <w:style w:type="character" w:styleId="Uwydatnienie">
    <w:name w:val="Emphasis"/>
    <w:uiPriority w:val="20"/>
    <w:qFormat/>
    <w:rsid w:val="00C65859"/>
    <w:rPr>
      <w:i/>
      <w:iCs/>
    </w:rPr>
  </w:style>
  <w:style w:type="character" w:styleId="Odwoaniedokomentarza">
    <w:name w:val="annotation reference"/>
    <w:basedOn w:val="Domylnaczcionkaakapitu"/>
    <w:uiPriority w:val="99"/>
    <w:semiHidden/>
    <w:unhideWhenUsed/>
    <w:rsid w:val="00EB6887"/>
    <w:rPr>
      <w:sz w:val="16"/>
      <w:szCs w:val="16"/>
    </w:rPr>
  </w:style>
  <w:style w:type="paragraph" w:styleId="Tekstkomentarza">
    <w:name w:val="annotation text"/>
    <w:basedOn w:val="Normalny"/>
    <w:link w:val="TekstkomentarzaZnak"/>
    <w:uiPriority w:val="99"/>
    <w:semiHidden/>
    <w:unhideWhenUsed/>
    <w:rsid w:val="00EB6887"/>
  </w:style>
  <w:style w:type="character" w:customStyle="1" w:styleId="TekstkomentarzaZnak">
    <w:name w:val="Tekst komentarza Znak"/>
    <w:basedOn w:val="Domylnaczcionkaakapitu"/>
    <w:link w:val="Tekstkomentarza"/>
    <w:uiPriority w:val="99"/>
    <w:semiHidden/>
    <w:rsid w:val="00EB6887"/>
  </w:style>
  <w:style w:type="paragraph" w:styleId="Tematkomentarza">
    <w:name w:val="annotation subject"/>
    <w:basedOn w:val="Tekstkomentarza"/>
    <w:next w:val="Tekstkomentarza"/>
    <w:link w:val="TematkomentarzaZnak"/>
    <w:uiPriority w:val="99"/>
    <w:semiHidden/>
    <w:unhideWhenUsed/>
    <w:rsid w:val="00EB6887"/>
    <w:rPr>
      <w:b/>
      <w:bCs/>
    </w:rPr>
  </w:style>
  <w:style w:type="character" w:customStyle="1" w:styleId="TematkomentarzaZnak">
    <w:name w:val="Temat komentarza Znak"/>
    <w:basedOn w:val="TekstkomentarzaZnak"/>
    <w:link w:val="Tematkomentarza"/>
    <w:uiPriority w:val="99"/>
    <w:semiHidden/>
    <w:rsid w:val="00EB6887"/>
    <w:rPr>
      <w:b/>
      <w:bCs/>
    </w:rPr>
  </w:style>
  <w:style w:type="paragraph" w:styleId="Tekstdymka">
    <w:name w:val="Balloon Text"/>
    <w:basedOn w:val="Normalny"/>
    <w:link w:val="TekstdymkaZnak"/>
    <w:uiPriority w:val="99"/>
    <w:semiHidden/>
    <w:unhideWhenUsed/>
    <w:rsid w:val="00EB6887"/>
    <w:rPr>
      <w:rFonts w:ascii="Tahoma" w:hAnsi="Tahoma" w:cs="Tahoma"/>
      <w:sz w:val="16"/>
      <w:szCs w:val="16"/>
    </w:rPr>
  </w:style>
  <w:style w:type="character" w:customStyle="1" w:styleId="TekstdymkaZnak">
    <w:name w:val="Tekst dymka Znak"/>
    <w:basedOn w:val="Domylnaczcionkaakapitu"/>
    <w:link w:val="Tekstdymka"/>
    <w:uiPriority w:val="99"/>
    <w:semiHidden/>
    <w:rsid w:val="00EB6887"/>
    <w:rPr>
      <w:rFonts w:ascii="Tahoma" w:hAnsi="Tahoma" w:cs="Tahoma"/>
      <w:sz w:val="16"/>
      <w:szCs w:val="16"/>
    </w:rPr>
  </w:style>
  <w:style w:type="character" w:customStyle="1" w:styleId="skgd">
    <w:name w:val="skgd"/>
    <w:basedOn w:val="Domylnaczcionkaakapitu"/>
    <w:rsid w:val="00AB3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43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_kostek@interia.pl" TargetMode="External"/><Relationship Id="rId3" Type="http://schemas.openxmlformats.org/officeDocument/2006/relationships/settings" Target="settings.xml"/><Relationship Id="rId7" Type="http://schemas.openxmlformats.org/officeDocument/2006/relationships/hyperlink" Target="mailto:spzlotnikikuj@zlotnikikujaw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1517</Words>
  <Characters>9102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10598</CharactersWithSpaces>
  <SharedDoc>false</SharedDoc>
  <HLinks>
    <vt:vector size="6" baseType="variant">
      <vt:variant>
        <vt:i4>720923</vt:i4>
      </vt:variant>
      <vt:variant>
        <vt:i4>0</vt:i4>
      </vt:variant>
      <vt:variant>
        <vt:i4>0</vt:i4>
      </vt:variant>
      <vt:variant>
        <vt:i4>5</vt:i4>
      </vt:variant>
      <vt:variant>
        <vt:lpwstr>mailto:t_kostek@interia.pl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Emilia Wieloszyńska</cp:lastModifiedBy>
  <cp:revision>2</cp:revision>
  <cp:lastPrinted>2026-04-22T07:38:00Z</cp:lastPrinted>
  <dcterms:created xsi:type="dcterms:W3CDTF">2026-04-27T06:59:00Z</dcterms:created>
  <dcterms:modified xsi:type="dcterms:W3CDTF">2026-04-27T06:59:00Z</dcterms:modified>
</cp:coreProperties>
</file>